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05B" w:rsidRPr="00571FAD" w:rsidRDefault="0015105B" w:rsidP="0015105B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МУНИЦИПАЛЬНОЕ БЮДЖЕТНОЕ ОБЩЕОБРАЗОВАТЕЛЬНОЕ УЧРЕЖДЕНИЕ </w:t>
      </w:r>
    </w:p>
    <w:p w:rsidR="0015105B" w:rsidRPr="00571FAD" w:rsidRDefault="0015105B" w:rsidP="0015105B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«МОРДВА-КАРМАЛКИНСКАЯ ОСНОВНАЯ ОБЩЕОБРАЗОВАТЕЛЬНАЯ ШКОЛА» МУНИЦИПАЛЬНОГО ОБРАЗОВАНИЯ </w:t>
      </w:r>
    </w:p>
    <w:p w:rsidR="0015105B" w:rsidRPr="00571FAD" w:rsidRDefault="0015105B" w:rsidP="0015105B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«ЛЕНИНОГОРСКИЙ МУНИЦИПАЛЬНЫЙ РАЙОН» </w:t>
      </w:r>
    </w:p>
    <w:p w:rsidR="0015105B" w:rsidRPr="00571FAD" w:rsidRDefault="0015105B" w:rsidP="0015105B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РЕСПУБЛИКИ ТАТАРСТАН</w:t>
      </w:r>
    </w:p>
    <w:p w:rsidR="0015105B" w:rsidRPr="00571FAD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tbl>
      <w:tblPr>
        <w:tblW w:w="10425" w:type="dxa"/>
        <w:tblInd w:w="303" w:type="dxa"/>
        <w:tblLook w:val="0000" w:firstRow="0" w:lastRow="0" w:firstColumn="0" w:lastColumn="0" w:noHBand="0" w:noVBand="0"/>
      </w:tblPr>
      <w:tblGrid>
        <w:gridCol w:w="5212"/>
        <w:gridCol w:w="5213"/>
      </w:tblGrid>
      <w:tr w:rsidR="0015105B" w:rsidRPr="00571FAD" w:rsidTr="007F3EB1">
        <w:trPr>
          <w:trHeight w:val="465"/>
        </w:trPr>
        <w:tc>
          <w:tcPr>
            <w:tcW w:w="5212" w:type="dxa"/>
          </w:tcPr>
          <w:p w:rsidR="0015105B" w:rsidRPr="00571FAD" w:rsidRDefault="0015105B" w:rsidP="007F3EB1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213" w:type="dxa"/>
          </w:tcPr>
          <w:p w:rsidR="0015105B" w:rsidRPr="00571FAD" w:rsidRDefault="0015105B" w:rsidP="007F3EB1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«УТВЕРЖДАЮ»</w:t>
            </w:r>
          </w:p>
          <w:p w:rsidR="0015105B" w:rsidRDefault="0015105B" w:rsidP="007F3EB1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Директор</w:t>
            </w: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 МБОУ </w:t>
            </w:r>
          </w:p>
          <w:p w:rsidR="0015105B" w:rsidRDefault="0015105B" w:rsidP="007F3EB1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«Мордва-</w:t>
            </w:r>
            <w:proofErr w:type="spellStart"/>
            <w:r w:rsidRPr="00571FA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Кармалкинская</w:t>
            </w:r>
            <w:proofErr w:type="spellEnd"/>
            <w:r w:rsidRPr="00571FA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 ООШ» </w:t>
            </w:r>
          </w:p>
          <w:p w:rsidR="0015105B" w:rsidRPr="00571FAD" w:rsidRDefault="0015105B" w:rsidP="007F3EB1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</w:p>
          <w:p w:rsidR="0015105B" w:rsidRPr="00571FAD" w:rsidRDefault="0015105B" w:rsidP="007F3EB1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______________________ Г.Х. Звонарева</w:t>
            </w:r>
          </w:p>
        </w:tc>
      </w:tr>
    </w:tbl>
    <w:p w:rsidR="0015105B" w:rsidRPr="00571FAD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Pr="00571FAD" w:rsidRDefault="0015105B" w:rsidP="0015105B">
      <w:pPr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Введено в действие прик</w:t>
      </w:r>
      <w:r w:rsidR="00F577B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азом по школе №</w:t>
      </w:r>
      <w:r w:rsidR="00E933BA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56</w:t>
      </w:r>
      <w:r w:rsidR="00F577B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  от </w:t>
      </w:r>
      <w:r w:rsidR="00E933BA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15</w:t>
      </w:r>
      <w:r w:rsidR="00925424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.08.2015</w:t>
      </w:r>
      <w:r w:rsidRPr="00571FAD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г</w:t>
      </w:r>
    </w:p>
    <w:p w:rsidR="0015105B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 Roman" w:eastAsia="Times New Roman" w:hAnsi="Time Roman"/>
          <w:b/>
          <w:bCs/>
          <w:kern w:val="36"/>
          <w:sz w:val="48"/>
          <w:szCs w:val="48"/>
          <w:lang w:eastAsia="ru-RU"/>
        </w:rPr>
      </w:pPr>
      <w:r>
        <w:rPr>
          <w:rFonts w:ascii="Time Roman" w:eastAsia="Times New Roman" w:hAnsi="Time Roman"/>
          <w:b/>
          <w:bCs/>
          <w:kern w:val="36"/>
          <w:sz w:val="48"/>
          <w:szCs w:val="48"/>
          <w:lang w:eastAsia="ru-RU"/>
        </w:rPr>
        <w:t xml:space="preserve">ПЛАН УЧЕБНО-ВОСПИТАТЕЛЬНОЙ РАБОТЫ ШКОЛЫ </w:t>
      </w:r>
    </w:p>
    <w:p w:rsidR="0015105B" w:rsidRPr="00571FAD" w:rsidRDefault="00925424" w:rsidP="0015105B">
      <w:pPr>
        <w:spacing w:before="100" w:beforeAutospacing="1" w:after="100" w:afterAutospacing="1" w:line="240" w:lineRule="auto"/>
        <w:jc w:val="center"/>
        <w:outlineLvl w:val="0"/>
        <w:rPr>
          <w:rFonts w:ascii="Time Roman" w:eastAsia="Times New Roman" w:hAnsi="Time Roman"/>
          <w:b/>
          <w:bCs/>
          <w:kern w:val="36"/>
          <w:sz w:val="48"/>
          <w:szCs w:val="48"/>
          <w:lang w:eastAsia="ru-RU"/>
        </w:rPr>
      </w:pPr>
      <w:r>
        <w:rPr>
          <w:rFonts w:ascii="Time Roman" w:eastAsia="Times New Roman" w:hAnsi="Time Roman"/>
          <w:b/>
          <w:bCs/>
          <w:kern w:val="36"/>
          <w:sz w:val="48"/>
          <w:szCs w:val="48"/>
          <w:lang w:eastAsia="ru-RU"/>
        </w:rPr>
        <w:t>НА 2015</w:t>
      </w:r>
      <w:r w:rsidR="0015105B">
        <w:rPr>
          <w:rFonts w:ascii="Time Roman" w:eastAsia="Times New Roman" w:hAnsi="Time Roman"/>
          <w:b/>
          <w:bCs/>
          <w:kern w:val="36"/>
          <w:sz w:val="48"/>
          <w:szCs w:val="48"/>
          <w:lang w:eastAsia="ru-RU"/>
        </w:rPr>
        <w:t xml:space="preserve"> – 201</w:t>
      </w:r>
      <w:r>
        <w:rPr>
          <w:rFonts w:ascii="Time Roman" w:eastAsia="Times New Roman" w:hAnsi="Time Roman"/>
          <w:b/>
          <w:bCs/>
          <w:kern w:val="36"/>
          <w:sz w:val="48"/>
          <w:szCs w:val="48"/>
          <w:lang w:eastAsia="ru-RU"/>
        </w:rPr>
        <w:t>6</w:t>
      </w:r>
      <w:r w:rsidR="0015105B">
        <w:rPr>
          <w:rFonts w:ascii="Time Roman" w:eastAsia="Times New Roman" w:hAnsi="Time Roman"/>
          <w:b/>
          <w:bCs/>
          <w:kern w:val="36"/>
          <w:sz w:val="48"/>
          <w:szCs w:val="48"/>
          <w:lang w:eastAsia="ru-RU"/>
        </w:rPr>
        <w:t xml:space="preserve"> УЧЕБНЫЙ ГОД</w:t>
      </w:r>
    </w:p>
    <w:p w:rsidR="0015105B" w:rsidRPr="00571FAD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Pr="00571FAD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Default="0015105B" w:rsidP="00F577B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Рассмотрено на заседании педагогического совета школы.</w:t>
      </w:r>
    </w:p>
    <w:p w:rsidR="0015105B" w:rsidRPr="00571FAD" w:rsidRDefault="0015105B" w:rsidP="00F577B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Протокол № </w:t>
      </w:r>
      <w:r w:rsidR="00E933BA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1 </w:t>
      </w:r>
      <w:r w:rsidR="007F3EB1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от «</w:t>
      </w:r>
      <w:r w:rsidR="00E933BA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15</w:t>
      </w:r>
      <w:r w:rsidR="007F3EB1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»</w:t>
      </w:r>
      <w:r w:rsidR="00925424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августа 2015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года.</w:t>
      </w:r>
    </w:p>
    <w:p w:rsidR="0015105B" w:rsidRPr="00571FAD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Default="0015105B" w:rsidP="001510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0406C0" w:rsidRDefault="00F577B3" w:rsidP="00F577B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                                              </w:t>
      </w:r>
      <w:r w:rsidR="00925424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с. </w:t>
      </w:r>
      <w:proofErr w:type="gramStart"/>
      <w:r w:rsidR="00925424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Мордовская</w:t>
      </w:r>
      <w:proofErr w:type="gramEnd"/>
      <w:r w:rsidR="00925424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 </w:t>
      </w:r>
      <w:proofErr w:type="spellStart"/>
      <w:r w:rsidR="00925424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Кармалка</w:t>
      </w:r>
      <w:proofErr w:type="spellEnd"/>
      <w:r w:rsidR="00925424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, 2015</w:t>
      </w:r>
      <w:r w:rsidR="0015105B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 год</w:t>
      </w:r>
    </w:p>
    <w:p w:rsidR="000406C0" w:rsidRDefault="000406C0" w:rsidP="00F577B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0406C0" w:rsidRDefault="000406C0" w:rsidP="000406C0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0406C0" w:rsidRPr="002F4595" w:rsidRDefault="000406C0" w:rsidP="000406C0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2F4595">
        <w:rPr>
          <w:rFonts w:ascii="Times New Roman" w:eastAsia="Times New Roman" w:hAnsi="Times New Roman"/>
          <w:b/>
          <w:sz w:val="32"/>
          <w:szCs w:val="32"/>
          <w:lang w:eastAsia="ru-RU"/>
        </w:rPr>
        <w:t>Разделы</w:t>
      </w:r>
    </w:p>
    <w:p w:rsidR="000406C0" w:rsidRPr="002F4595" w:rsidRDefault="000406C0" w:rsidP="000406C0">
      <w:pPr>
        <w:pStyle w:val="1"/>
        <w:rPr>
          <w:i/>
          <w:sz w:val="24"/>
        </w:rPr>
      </w:pPr>
      <w:r w:rsidRPr="00E739D7">
        <w:rPr>
          <w:b/>
          <w:sz w:val="24"/>
        </w:rPr>
        <w:t xml:space="preserve">               </w:t>
      </w:r>
    </w:p>
    <w:p w:rsidR="000406C0" w:rsidRDefault="000406C0" w:rsidP="000406C0">
      <w:pPr>
        <w:pStyle w:val="1"/>
        <w:numPr>
          <w:ilvl w:val="0"/>
          <w:numId w:val="37"/>
        </w:numPr>
        <w:rPr>
          <w:b/>
          <w:sz w:val="24"/>
        </w:rPr>
      </w:pPr>
      <w:r w:rsidRPr="00E739D7">
        <w:rPr>
          <w:b/>
          <w:sz w:val="24"/>
        </w:rPr>
        <w:t>АНАЛИЗ РАБОТЫ ШКОЛЫ ЗА 2014 – 2015 УЧЕБНЫЙ ГОД</w:t>
      </w:r>
    </w:p>
    <w:p w:rsidR="000406C0" w:rsidRPr="000406C0" w:rsidRDefault="000406C0" w:rsidP="000406C0">
      <w:pPr>
        <w:rPr>
          <w:lang w:eastAsia="ru-RU"/>
        </w:rPr>
      </w:pPr>
    </w:p>
    <w:p w:rsidR="000406C0" w:rsidRPr="00E739D7" w:rsidRDefault="000406C0" w:rsidP="000406C0">
      <w:pPr>
        <w:pStyle w:val="1"/>
        <w:rPr>
          <w:sz w:val="24"/>
        </w:rPr>
      </w:pPr>
      <w:r w:rsidRPr="00E739D7">
        <w:rPr>
          <w:sz w:val="24"/>
        </w:rPr>
        <w:t>1.</w:t>
      </w:r>
      <w:r>
        <w:rPr>
          <w:sz w:val="24"/>
        </w:rPr>
        <w:t>1.</w:t>
      </w:r>
      <w:r w:rsidRPr="00E739D7">
        <w:rPr>
          <w:sz w:val="24"/>
        </w:rPr>
        <w:t>Анализ деятельности школы, направленной на получение бесплатного основного  общего образования.</w:t>
      </w:r>
    </w:p>
    <w:p w:rsidR="000406C0" w:rsidRPr="00E739D7" w:rsidRDefault="000406C0" w:rsidP="000406C0">
      <w:pPr>
        <w:pStyle w:val="1"/>
        <w:rPr>
          <w:sz w:val="24"/>
        </w:rPr>
      </w:pPr>
      <w:r>
        <w:rPr>
          <w:sz w:val="24"/>
        </w:rPr>
        <w:t>1.</w:t>
      </w:r>
      <w:r w:rsidRPr="00E739D7">
        <w:rPr>
          <w:sz w:val="24"/>
        </w:rPr>
        <w:t>2.Внутришкольное руководство и контроль</w:t>
      </w:r>
    </w:p>
    <w:p w:rsidR="000406C0" w:rsidRPr="00E739D7" w:rsidRDefault="000406C0" w:rsidP="000406C0">
      <w:pPr>
        <w:pStyle w:val="1"/>
        <w:rPr>
          <w:sz w:val="24"/>
        </w:rPr>
      </w:pPr>
      <w:r>
        <w:rPr>
          <w:sz w:val="24"/>
        </w:rPr>
        <w:t>1.</w:t>
      </w:r>
      <w:r w:rsidRPr="00E739D7">
        <w:rPr>
          <w:sz w:val="24"/>
        </w:rPr>
        <w:t>3.Анализ методической работы</w:t>
      </w:r>
    </w:p>
    <w:p w:rsidR="000406C0" w:rsidRPr="00E739D7" w:rsidRDefault="000406C0" w:rsidP="000406C0">
      <w:pPr>
        <w:pStyle w:val="1"/>
        <w:rPr>
          <w:sz w:val="24"/>
        </w:rPr>
      </w:pPr>
      <w:r>
        <w:rPr>
          <w:sz w:val="24"/>
        </w:rPr>
        <w:t>1.</w:t>
      </w:r>
      <w:r w:rsidRPr="00E739D7">
        <w:rPr>
          <w:sz w:val="24"/>
        </w:rPr>
        <w:t>4.Анализ состояния качества знаний учащихся.</w:t>
      </w:r>
    </w:p>
    <w:p w:rsidR="000406C0" w:rsidRPr="00E739D7" w:rsidRDefault="000406C0" w:rsidP="000406C0">
      <w:pPr>
        <w:pStyle w:val="1"/>
        <w:rPr>
          <w:color w:val="000000"/>
          <w:sz w:val="24"/>
        </w:rPr>
      </w:pPr>
      <w:r>
        <w:rPr>
          <w:color w:val="000000"/>
          <w:sz w:val="24"/>
        </w:rPr>
        <w:t>1.5</w:t>
      </w:r>
      <w:r w:rsidRPr="00E739D7">
        <w:rPr>
          <w:color w:val="000000"/>
          <w:sz w:val="24"/>
        </w:rPr>
        <w:t>. Государственная итоговая аттестация выпускников 9-х классов.</w:t>
      </w:r>
    </w:p>
    <w:p w:rsidR="000406C0" w:rsidRPr="00E739D7" w:rsidRDefault="000406C0" w:rsidP="000406C0">
      <w:pPr>
        <w:pStyle w:val="1"/>
        <w:rPr>
          <w:sz w:val="24"/>
        </w:rPr>
      </w:pPr>
      <w:r>
        <w:rPr>
          <w:sz w:val="24"/>
        </w:rPr>
        <w:t>1.</w:t>
      </w:r>
      <w:r w:rsidRPr="00E739D7">
        <w:rPr>
          <w:sz w:val="24"/>
        </w:rPr>
        <w:t>6.Анализ воспитательной работы.</w:t>
      </w:r>
    </w:p>
    <w:p w:rsidR="000406C0" w:rsidRPr="00E739D7" w:rsidRDefault="000406C0" w:rsidP="000406C0">
      <w:pPr>
        <w:pStyle w:val="1"/>
        <w:rPr>
          <w:sz w:val="24"/>
        </w:rPr>
      </w:pPr>
      <w:r>
        <w:rPr>
          <w:iCs/>
          <w:sz w:val="24"/>
        </w:rPr>
        <w:t>1.</w:t>
      </w:r>
      <w:r w:rsidRPr="00E739D7">
        <w:rPr>
          <w:iCs/>
          <w:sz w:val="24"/>
        </w:rPr>
        <w:t>7.Анализ работы с родителями</w:t>
      </w:r>
    </w:p>
    <w:p w:rsidR="000406C0" w:rsidRPr="00E739D7" w:rsidRDefault="000406C0" w:rsidP="000406C0">
      <w:pPr>
        <w:pStyle w:val="1"/>
        <w:rPr>
          <w:sz w:val="24"/>
        </w:rPr>
      </w:pPr>
      <w:r>
        <w:rPr>
          <w:sz w:val="24"/>
        </w:rPr>
        <w:t>1.</w:t>
      </w:r>
      <w:r w:rsidRPr="00E739D7">
        <w:rPr>
          <w:sz w:val="24"/>
        </w:rPr>
        <w:t>8.Анализ материально-технического и финансового обеспечения.</w:t>
      </w:r>
    </w:p>
    <w:p w:rsidR="000406C0" w:rsidRPr="00E739D7" w:rsidRDefault="000406C0" w:rsidP="000406C0">
      <w:pPr>
        <w:pStyle w:val="1"/>
        <w:rPr>
          <w:sz w:val="24"/>
        </w:rPr>
      </w:pPr>
      <w:r>
        <w:rPr>
          <w:sz w:val="24"/>
        </w:rPr>
        <w:t xml:space="preserve">1.9.   </w:t>
      </w:r>
      <w:r w:rsidRPr="00E739D7">
        <w:rPr>
          <w:sz w:val="24"/>
        </w:rPr>
        <w:t>Общие выводы, рекомендации</w:t>
      </w:r>
    </w:p>
    <w:p w:rsidR="000406C0" w:rsidRPr="00E739D7" w:rsidRDefault="000406C0" w:rsidP="000406C0">
      <w:pPr>
        <w:pStyle w:val="1"/>
        <w:rPr>
          <w:sz w:val="24"/>
        </w:rPr>
      </w:pPr>
    </w:p>
    <w:p w:rsidR="000406C0" w:rsidRDefault="000406C0" w:rsidP="000406C0">
      <w:pPr>
        <w:pStyle w:val="1"/>
        <w:rPr>
          <w:b/>
          <w:sz w:val="24"/>
        </w:rPr>
      </w:pPr>
      <w:r w:rsidRPr="00E739D7">
        <w:rPr>
          <w:b/>
          <w:sz w:val="24"/>
        </w:rPr>
        <w:t xml:space="preserve">      2.Задачи и приоритетные направления работы школы на 2015/2016 учебный год.</w:t>
      </w:r>
    </w:p>
    <w:p w:rsidR="000406C0" w:rsidRPr="000406C0" w:rsidRDefault="000406C0" w:rsidP="000406C0">
      <w:pPr>
        <w:rPr>
          <w:lang w:eastAsia="ru-RU"/>
        </w:rPr>
      </w:pPr>
    </w:p>
    <w:p w:rsidR="000406C0" w:rsidRPr="00E739D7" w:rsidRDefault="000406C0" w:rsidP="000406C0">
      <w:pPr>
        <w:pStyle w:val="1"/>
        <w:rPr>
          <w:sz w:val="24"/>
        </w:rPr>
      </w:pPr>
      <w:r>
        <w:rPr>
          <w:sz w:val="24"/>
        </w:rPr>
        <w:t>2.1</w:t>
      </w:r>
      <w:r w:rsidRPr="00E739D7">
        <w:rPr>
          <w:sz w:val="24"/>
        </w:rPr>
        <w:t>Методическая работа школы.</w:t>
      </w:r>
    </w:p>
    <w:p w:rsidR="000406C0" w:rsidRPr="00E739D7" w:rsidRDefault="000406C0" w:rsidP="000406C0">
      <w:pPr>
        <w:pStyle w:val="1"/>
        <w:rPr>
          <w:sz w:val="24"/>
        </w:rPr>
      </w:pPr>
      <w:r>
        <w:rPr>
          <w:sz w:val="24"/>
        </w:rPr>
        <w:t>2.2.</w:t>
      </w:r>
      <w:r w:rsidRPr="00E739D7">
        <w:rPr>
          <w:sz w:val="24"/>
        </w:rPr>
        <w:t>Организация деятельности, направленная на обеспечение доступности общего образования</w:t>
      </w:r>
    </w:p>
    <w:p w:rsidR="000406C0" w:rsidRPr="00E739D7" w:rsidRDefault="000406C0" w:rsidP="000406C0">
      <w:pPr>
        <w:pStyle w:val="1"/>
        <w:rPr>
          <w:rFonts w:eastAsia="Calibri"/>
          <w:sz w:val="24"/>
          <w:lang w:eastAsia="en-US"/>
        </w:rPr>
      </w:pPr>
      <w:r>
        <w:rPr>
          <w:sz w:val="24"/>
        </w:rPr>
        <w:t>2.3.</w:t>
      </w:r>
      <w:r w:rsidRPr="00E739D7">
        <w:rPr>
          <w:sz w:val="24"/>
        </w:rPr>
        <w:t>Подготовка учащихся  к  ОГЭ.</w:t>
      </w:r>
    </w:p>
    <w:p w:rsidR="000406C0" w:rsidRPr="00E739D7" w:rsidRDefault="000406C0" w:rsidP="000406C0">
      <w:pPr>
        <w:pStyle w:val="1"/>
        <w:rPr>
          <w:rFonts w:eastAsia="Calibri"/>
          <w:sz w:val="24"/>
          <w:lang w:eastAsia="en-US"/>
        </w:rPr>
      </w:pPr>
      <w:r>
        <w:rPr>
          <w:sz w:val="24"/>
        </w:rPr>
        <w:t>2.4.</w:t>
      </w:r>
      <w:r w:rsidRPr="00E739D7">
        <w:rPr>
          <w:sz w:val="24"/>
        </w:rPr>
        <w:t>Работа с педагогическими кадрами</w:t>
      </w:r>
    </w:p>
    <w:p w:rsidR="000406C0" w:rsidRPr="00E739D7" w:rsidRDefault="000406C0" w:rsidP="000406C0">
      <w:pPr>
        <w:pStyle w:val="1"/>
        <w:rPr>
          <w:rFonts w:eastAsia="Calibri"/>
          <w:sz w:val="24"/>
          <w:lang w:eastAsia="en-US"/>
        </w:rPr>
      </w:pPr>
      <w:r>
        <w:rPr>
          <w:sz w:val="24"/>
        </w:rPr>
        <w:t>2.5</w:t>
      </w:r>
      <w:r w:rsidRPr="00E739D7">
        <w:rPr>
          <w:sz w:val="24"/>
        </w:rPr>
        <w:t>Учебно-воспитательная деятельность</w:t>
      </w:r>
    </w:p>
    <w:p w:rsidR="000406C0" w:rsidRPr="00E739D7" w:rsidRDefault="000406C0" w:rsidP="000406C0">
      <w:pPr>
        <w:pStyle w:val="1"/>
        <w:rPr>
          <w:sz w:val="24"/>
        </w:rPr>
      </w:pPr>
      <w:r>
        <w:rPr>
          <w:sz w:val="24"/>
        </w:rPr>
        <w:t>2.6.</w:t>
      </w:r>
      <w:r w:rsidRPr="00E739D7">
        <w:rPr>
          <w:sz w:val="24"/>
        </w:rPr>
        <w:t>Внутришкольный контроль</w:t>
      </w:r>
    </w:p>
    <w:p w:rsidR="000406C0" w:rsidRPr="00E739D7" w:rsidRDefault="000406C0" w:rsidP="000406C0">
      <w:pPr>
        <w:pStyle w:val="1"/>
        <w:rPr>
          <w:sz w:val="24"/>
        </w:rPr>
      </w:pPr>
      <w:r>
        <w:rPr>
          <w:rFonts w:eastAsia="Calibri"/>
          <w:sz w:val="24"/>
          <w:lang w:eastAsia="en-US"/>
        </w:rPr>
        <w:t>2.</w:t>
      </w:r>
      <w:r w:rsidRPr="00E739D7">
        <w:rPr>
          <w:rFonts w:eastAsia="Calibri"/>
          <w:sz w:val="24"/>
          <w:lang w:eastAsia="en-US"/>
        </w:rPr>
        <w:t>7.</w:t>
      </w:r>
      <w:r>
        <w:rPr>
          <w:sz w:val="24"/>
        </w:rPr>
        <w:t>П</w:t>
      </w:r>
      <w:r w:rsidRPr="00E739D7">
        <w:rPr>
          <w:sz w:val="24"/>
        </w:rPr>
        <w:t>едагогический  совет</w:t>
      </w:r>
    </w:p>
    <w:p w:rsidR="000406C0" w:rsidRPr="00E739D7" w:rsidRDefault="000406C0" w:rsidP="000406C0">
      <w:pPr>
        <w:pStyle w:val="1"/>
        <w:rPr>
          <w:sz w:val="24"/>
        </w:rPr>
      </w:pPr>
      <w:r>
        <w:rPr>
          <w:sz w:val="24"/>
        </w:rPr>
        <w:t>2.</w:t>
      </w:r>
      <w:r w:rsidRPr="00E739D7">
        <w:rPr>
          <w:sz w:val="24"/>
        </w:rPr>
        <w:t>8.Деятельность по охране жизни и здоровья учащихся</w:t>
      </w:r>
    </w:p>
    <w:p w:rsidR="000406C0" w:rsidRPr="00E739D7" w:rsidRDefault="000406C0" w:rsidP="000406C0">
      <w:pPr>
        <w:pStyle w:val="1"/>
        <w:rPr>
          <w:sz w:val="24"/>
        </w:rPr>
      </w:pPr>
      <w:r>
        <w:rPr>
          <w:iCs/>
          <w:sz w:val="24"/>
        </w:rPr>
        <w:t>2.</w:t>
      </w:r>
      <w:r w:rsidRPr="00E739D7">
        <w:rPr>
          <w:iCs/>
          <w:sz w:val="24"/>
        </w:rPr>
        <w:t>9.План работы Совета школы на 2015-2016 учебный год</w:t>
      </w:r>
    </w:p>
    <w:p w:rsidR="000406C0" w:rsidRPr="00E739D7" w:rsidRDefault="000406C0" w:rsidP="000406C0">
      <w:pPr>
        <w:pStyle w:val="1"/>
        <w:rPr>
          <w:color w:val="000000"/>
          <w:sz w:val="24"/>
        </w:rPr>
      </w:pPr>
      <w:r>
        <w:rPr>
          <w:color w:val="000000"/>
          <w:sz w:val="24"/>
        </w:rPr>
        <w:t>2.</w:t>
      </w:r>
      <w:r w:rsidRPr="00E739D7">
        <w:rPr>
          <w:color w:val="000000"/>
          <w:sz w:val="24"/>
        </w:rPr>
        <w:t xml:space="preserve">10.Тематика </w:t>
      </w:r>
      <w:r>
        <w:rPr>
          <w:color w:val="000000"/>
          <w:sz w:val="24"/>
        </w:rPr>
        <w:t>общешкольных</w:t>
      </w:r>
      <w:r w:rsidRPr="00E739D7">
        <w:rPr>
          <w:color w:val="000000"/>
          <w:sz w:val="24"/>
        </w:rPr>
        <w:t xml:space="preserve"> родительских собраний в 2015-2016 учебном году</w:t>
      </w:r>
    </w:p>
    <w:p w:rsidR="000406C0" w:rsidRPr="00E739D7" w:rsidRDefault="000406C0" w:rsidP="000406C0">
      <w:pPr>
        <w:pStyle w:val="1"/>
        <w:rPr>
          <w:sz w:val="24"/>
        </w:rPr>
      </w:pPr>
      <w:r>
        <w:rPr>
          <w:sz w:val="24"/>
        </w:rPr>
        <w:t>2.</w:t>
      </w:r>
      <w:r w:rsidRPr="00E739D7">
        <w:rPr>
          <w:sz w:val="24"/>
        </w:rPr>
        <w:t>11. План работы родительского комитета на 2015-2016 учебный год</w:t>
      </w:r>
    </w:p>
    <w:p w:rsidR="000406C0" w:rsidRPr="00E739D7" w:rsidRDefault="000406C0" w:rsidP="000406C0">
      <w:pPr>
        <w:pStyle w:val="1"/>
        <w:rPr>
          <w:sz w:val="24"/>
        </w:rPr>
      </w:pPr>
      <w:r>
        <w:rPr>
          <w:sz w:val="24"/>
        </w:rPr>
        <w:t>2.</w:t>
      </w:r>
      <w:r w:rsidRPr="00E739D7">
        <w:rPr>
          <w:sz w:val="24"/>
        </w:rPr>
        <w:t>12.План работы по профилактике правонарушений несовершеннолетних</w:t>
      </w:r>
    </w:p>
    <w:p w:rsidR="000406C0" w:rsidRPr="00E739D7" w:rsidRDefault="000406C0" w:rsidP="000406C0">
      <w:pPr>
        <w:pStyle w:val="1"/>
        <w:rPr>
          <w:sz w:val="24"/>
        </w:rPr>
      </w:pPr>
      <w:r>
        <w:rPr>
          <w:sz w:val="24"/>
        </w:rPr>
        <w:t>2015</w:t>
      </w:r>
      <w:r w:rsidRPr="00E739D7">
        <w:rPr>
          <w:sz w:val="24"/>
        </w:rPr>
        <w:t xml:space="preserve"> - 201</w:t>
      </w:r>
      <w:r>
        <w:rPr>
          <w:sz w:val="24"/>
        </w:rPr>
        <w:t>6</w:t>
      </w:r>
      <w:r w:rsidRPr="00E739D7">
        <w:rPr>
          <w:sz w:val="24"/>
        </w:rPr>
        <w:t xml:space="preserve"> учебный год</w:t>
      </w:r>
    </w:p>
    <w:p w:rsidR="000406C0" w:rsidRDefault="000406C0" w:rsidP="000406C0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</w:pPr>
    </w:p>
    <w:p w:rsidR="000406C0" w:rsidRDefault="000406C0" w:rsidP="000406C0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</w:pPr>
    </w:p>
    <w:p w:rsidR="000406C0" w:rsidRDefault="000406C0" w:rsidP="000406C0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</w:pPr>
    </w:p>
    <w:p w:rsidR="000406C0" w:rsidRDefault="000406C0" w:rsidP="000406C0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</w:pPr>
    </w:p>
    <w:p w:rsidR="000406C0" w:rsidRDefault="000406C0" w:rsidP="00F577B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0406C0" w:rsidRDefault="000406C0" w:rsidP="00F577B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0406C0" w:rsidRDefault="000406C0" w:rsidP="00F577B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0406C0" w:rsidRDefault="000406C0" w:rsidP="00F577B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0406C0" w:rsidRDefault="000406C0" w:rsidP="00F577B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0406C0" w:rsidRPr="00571FAD" w:rsidRDefault="000406C0" w:rsidP="00F577B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5105B" w:rsidRPr="00CE0285" w:rsidRDefault="00B07885" w:rsidP="0015105B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1.</w:t>
      </w:r>
      <w:r w:rsidR="007F3EB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АНАЛИЗ РАБОТЫ ШКОЛЫ ЗА 2014</w:t>
      </w:r>
      <w:r w:rsidR="0015105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– 201</w:t>
      </w:r>
      <w:r w:rsidR="007F3EB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5</w:t>
      </w:r>
      <w:r w:rsidR="0015105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15105B" w:rsidRDefault="00601DBB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1.</w:t>
      </w:r>
      <w:r w:rsidR="00B0788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1.</w:t>
      </w:r>
      <w:r w:rsidR="0015105B" w:rsidRPr="009855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Анализ деятельности школы, </w:t>
      </w:r>
    </w:p>
    <w:p w:rsidR="0015105B" w:rsidRPr="0098551C" w:rsidRDefault="0015105B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gramStart"/>
      <w:r w:rsidRPr="009855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направленной</w:t>
      </w:r>
      <w:proofErr w:type="gramEnd"/>
      <w:r w:rsidRPr="009855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на получение бесплатного основного  общего образования.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 Основными  </w:t>
      </w:r>
      <w:r w:rsidR="00925424">
        <w:rPr>
          <w:rFonts w:ascii="Times New Roman" w:eastAsia="Times New Roman" w:hAnsi="Times New Roman"/>
          <w:bCs/>
          <w:sz w:val="24"/>
          <w:szCs w:val="24"/>
          <w:lang w:eastAsia="ru-RU"/>
        </w:rPr>
        <w:t>задачами  работы  школы в 2014</w:t>
      </w: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>-1</w:t>
      </w:r>
      <w:r w:rsidR="00925424">
        <w:rPr>
          <w:rFonts w:ascii="Times New Roman" w:eastAsia="Times New Roman" w:hAnsi="Times New Roman"/>
          <w:bCs/>
          <w:sz w:val="24"/>
          <w:szCs w:val="24"/>
          <w:lang w:eastAsia="ru-RU"/>
        </w:rPr>
        <w:t>5</w:t>
      </w: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учебном году являлись:</w:t>
      </w:r>
    </w:p>
    <w:p w:rsidR="00925424" w:rsidRPr="00925424" w:rsidRDefault="00925424" w:rsidP="00925424">
      <w:pPr>
        <w:pStyle w:val="1"/>
        <w:rPr>
          <w:sz w:val="24"/>
        </w:rPr>
      </w:pPr>
      <w:r w:rsidRPr="00925424">
        <w:rPr>
          <w:sz w:val="24"/>
        </w:rPr>
        <w:t>1.Обеспечение сохранения и повышения качества обучения преподавания.</w:t>
      </w:r>
    </w:p>
    <w:p w:rsidR="00925424" w:rsidRPr="00925424" w:rsidRDefault="00925424" w:rsidP="00925424">
      <w:pPr>
        <w:pStyle w:val="1"/>
        <w:rPr>
          <w:sz w:val="24"/>
        </w:rPr>
      </w:pPr>
      <w:r w:rsidRPr="00925424">
        <w:rPr>
          <w:sz w:val="24"/>
        </w:rPr>
        <w:t>2.Обеспечение непрерывности, преемственности в содержании образования на каждой ступени развития.</w:t>
      </w:r>
    </w:p>
    <w:p w:rsidR="00925424" w:rsidRPr="00925424" w:rsidRDefault="00925424" w:rsidP="00925424">
      <w:pPr>
        <w:pStyle w:val="1"/>
        <w:rPr>
          <w:sz w:val="24"/>
        </w:rPr>
      </w:pPr>
      <w:r w:rsidRPr="00925424">
        <w:rPr>
          <w:sz w:val="24"/>
        </w:rPr>
        <w:t>3.Продолжить работу по обобщению и распространению   педагогического опыта учителей.</w:t>
      </w:r>
    </w:p>
    <w:p w:rsidR="00925424" w:rsidRPr="00925424" w:rsidRDefault="00925424" w:rsidP="00925424">
      <w:pPr>
        <w:pStyle w:val="1"/>
        <w:rPr>
          <w:sz w:val="24"/>
        </w:rPr>
      </w:pPr>
      <w:r w:rsidRPr="00925424">
        <w:rPr>
          <w:sz w:val="24"/>
        </w:rPr>
        <w:t>4. Обеспечить совершенствование и дальнейшее использование  ресурсов информационной системы «Электронное образование в Республике Татарстан».</w:t>
      </w:r>
    </w:p>
    <w:p w:rsidR="00925424" w:rsidRPr="00925424" w:rsidRDefault="00925424" w:rsidP="00925424">
      <w:pPr>
        <w:pStyle w:val="1"/>
        <w:rPr>
          <w:sz w:val="24"/>
        </w:rPr>
      </w:pPr>
      <w:r w:rsidRPr="00925424">
        <w:rPr>
          <w:sz w:val="24"/>
        </w:rPr>
        <w:t>5. Продолжить работу  по введению ФГОС НОО.</w:t>
      </w:r>
    </w:p>
    <w:p w:rsidR="00925424" w:rsidRPr="00925424" w:rsidRDefault="00925424" w:rsidP="00925424">
      <w:pPr>
        <w:pStyle w:val="1"/>
        <w:rPr>
          <w:sz w:val="24"/>
        </w:rPr>
      </w:pPr>
      <w:r w:rsidRPr="00925424">
        <w:rPr>
          <w:sz w:val="24"/>
        </w:rPr>
        <w:t>6. Продолжить работу по развитию системы здоровье сберегающей  деятельности в школе, внедрению современных технологий здоровье развивающего обучения.</w:t>
      </w:r>
    </w:p>
    <w:p w:rsidR="00925424" w:rsidRPr="00925424" w:rsidRDefault="00925424" w:rsidP="00925424">
      <w:pPr>
        <w:pStyle w:val="1"/>
        <w:rPr>
          <w:sz w:val="24"/>
          <w:highlight w:val="yellow"/>
        </w:rPr>
      </w:pPr>
      <w:r w:rsidRPr="00925424">
        <w:rPr>
          <w:sz w:val="24"/>
        </w:rPr>
        <w:t xml:space="preserve">7. Продолжить целенаправленную работу по подготовке </w:t>
      </w:r>
      <w:proofErr w:type="gramStart"/>
      <w:r w:rsidRPr="00925424">
        <w:rPr>
          <w:sz w:val="24"/>
        </w:rPr>
        <w:t>обучающихся</w:t>
      </w:r>
      <w:proofErr w:type="gramEnd"/>
      <w:r w:rsidRPr="00925424">
        <w:rPr>
          <w:sz w:val="24"/>
        </w:rPr>
        <w:t xml:space="preserve"> 9 класса к сдаче ГИА. </w:t>
      </w:r>
    </w:p>
    <w:p w:rsidR="00925424" w:rsidRPr="000B27B3" w:rsidRDefault="0015105B" w:rsidP="0092542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="00F577B3">
        <w:rPr>
          <w:rFonts w:ascii="Times New Roman" w:eastAsia="Times New Roman" w:hAnsi="Times New Roman"/>
          <w:sz w:val="24"/>
          <w:szCs w:val="24"/>
          <w:lang w:eastAsia="ru-RU"/>
        </w:rPr>
        <w:t xml:space="preserve">Целью </w:t>
      </w:r>
      <w:r w:rsidR="00F577B3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МБОУ в  учебном году  являлось</w:t>
      </w:r>
      <w:r w:rsidR="00925424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:</w:t>
      </w:r>
      <w:r w:rsidR="00925424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ab/>
        <w:t xml:space="preserve"> </w:t>
      </w:r>
    </w:p>
    <w:p w:rsidR="00925424" w:rsidRPr="00925424" w:rsidRDefault="00925424" w:rsidP="0092542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 xml:space="preserve"> </w:t>
      </w:r>
      <w:r w:rsidRPr="00925424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взаимодействие педагогических работников, учащихся, родителей, общественности и внешкольных организаций  и  учреждений </w:t>
      </w:r>
      <w:proofErr w:type="gramStart"/>
      <w:r w:rsidRPr="00925424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по</w:t>
      </w:r>
      <w:proofErr w:type="gramEnd"/>
      <w:r w:rsidRPr="00925424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: </w:t>
      </w:r>
    </w:p>
    <w:p w:rsidR="00925424" w:rsidRPr="00925424" w:rsidRDefault="00925424" w:rsidP="0092542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5424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- патриотическому воспитанию; воспитанию   граждан правового, демократического государства, способных к социализации в условиях гражданского общества, обладающих высокой нравственностью и проявляющих уважительное отношение к культуре других народов;</w:t>
      </w:r>
    </w:p>
    <w:p w:rsidR="00925424" w:rsidRPr="00925424" w:rsidRDefault="00925424" w:rsidP="0092542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5424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-воспитанию здорового образа жизни;</w:t>
      </w:r>
    </w:p>
    <w:p w:rsidR="00925424" w:rsidRPr="00925424" w:rsidRDefault="00925424" w:rsidP="0092542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5424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- созданию условий, обеспечивающих полноценное развитие индивидуальных способностей каждого ребенка  и разностороннее развитие;</w:t>
      </w:r>
    </w:p>
    <w:p w:rsidR="00925424" w:rsidRPr="00FF0F52" w:rsidRDefault="00925424" w:rsidP="00FF0F52">
      <w:pPr>
        <w:pStyle w:val="1"/>
        <w:rPr>
          <w:sz w:val="24"/>
        </w:rPr>
      </w:pPr>
      <w:r w:rsidRPr="00925424">
        <w:t>-</w:t>
      </w:r>
      <w:r w:rsidRPr="00FF0F52">
        <w:rPr>
          <w:sz w:val="24"/>
        </w:rPr>
        <w:t>формированию навыков</w:t>
      </w:r>
      <w:r w:rsidR="00FF0F52" w:rsidRPr="00FF0F52">
        <w:rPr>
          <w:sz w:val="24"/>
        </w:rPr>
        <w:t xml:space="preserve"> </w:t>
      </w:r>
      <w:r w:rsidRPr="00FF0F52">
        <w:rPr>
          <w:sz w:val="24"/>
        </w:rPr>
        <w:t>самообразования их творческих способностей,   самореализации  личности;</w:t>
      </w:r>
    </w:p>
    <w:p w:rsidR="00925424" w:rsidRDefault="00925424" w:rsidP="00925424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925424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-  подготовке   высокообразованных людей, способных к профессиональному росту и профессиональной мобильности в условиях информатизации обще</w:t>
      </w:r>
      <w:r w:rsidR="00FF0F5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ства и развитии новых </w:t>
      </w:r>
      <w:r w:rsidRPr="00925424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технологий.</w:t>
      </w:r>
    </w:p>
    <w:p w:rsidR="00B07885" w:rsidRPr="000B27B3" w:rsidRDefault="00B07885" w:rsidP="00B078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Для реализации поставленных задач в школе на начало учебного года имелась необходимая нормативно-правовая база, соответствующие локальные акты и положения. Поставленные перед коллективом задачи решались через совершенствование методики проведения уроков, индивидуальную и групповую работы со слабоуспевающими учащимися и учащимися, мотивированными на учебу, коррекцию знаний учащихся на основе диагностической деятельности учителя, развитие способностей и природных задатков учащихся, повышение мотивации к обучению у учащихся, а также ознакомление учителей с новой методической литературой.</w:t>
      </w:r>
    </w:p>
    <w:p w:rsidR="00B07885" w:rsidRPr="000B27B3" w:rsidRDefault="00B07885" w:rsidP="00B078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Режим работы учреждения- 6-ти дневная учебная неделя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Организация учебного процесса регламентируется учебным планом и расписанием занятий. Учебный план утвержден директором школы. Максимальный объем учебной нагрузки обучающихся соответствует максимально допустимому количест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ву часов с учетом шестидневной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 учебной недели.</w:t>
      </w:r>
    </w:p>
    <w:p w:rsidR="00B07885" w:rsidRPr="000B27B3" w:rsidRDefault="00B07885" w:rsidP="00B078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Программно-методическое обеспечение позволило в полном объеме реализовать учебный план.</w:t>
      </w:r>
    </w:p>
    <w:p w:rsidR="00B07885" w:rsidRPr="000B27B3" w:rsidRDefault="00B07885" w:rsidP="00B078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В текущем учебном году обучение организовано по типовым общеобразовательным программам, рекомендованным Министерством образования Российской Федерации, типовым адаптированным программам.</w:t>
      </w:r>
    </w:p>
    <w:p w:rsidR="00B07885" w:rsidRPr="000B27B3" w:rsidRDefault="00B07885" w:rsidP="00B078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    Календарно-тематическое планирование учителей разработано в соответствии с содержанием учебных программ по изучаемым предметам общеобразовательного цикла и утверждено директором школы.</w:t>
      </w:r>
    </w:p>
    <w:p w:rsidR="00B07885" w:rsidRPr="000B27B3" w:rsidRDefault="00B07885" w:rsidP="00B078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    Расписание учебных занятий составлено с учетом целесообразности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-образовательного процесса, создания необходимых условий для обучающихся разных возрастных групп, дневной и недельной динамики работоспособности. При  анализе соответствия  расписания учебному плану выявлено: расписание учебных занятий включает в себя все образовательные компоненты, представленные в учебном плане школы.</w:t>
      </w:r>
    </w:p>
    <w:p w:rsidR="0015105B" w:rsidRPr="000B27B3" w:rsidRDefault="0015105B" w:rsidP="003425F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</w:t>
      </w:r>
      <w:r w:rsidR="003425FA"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15105B" w:rsidRPr="0088397A" w:rsidRDefault="00B07885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1.</w:t>
      </w:r>
      <w:r w:rsidR="00601DB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</w:t>
      </w:r>
      <w:r w:rsidR="003425F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</w:t>
      </w:r>
      <w:r w:rsidR="0015105B" w:rsidRPr="008839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Внутришкольное руководство и контроль</w:t>
      </w:r>
    </w:p>
    <w:p w:rsidR="00AB4D57" w:rsidRPr="00AB4D57" w:rsidRDefault="00AB4D57" w:rsidP="00AB4D57">
      <w:pPr>
        <w:ind w:left="-540"/>
        <w:jc w:val="both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 xml:space="preserve">            В текущем учебном году </w:t>
      </w:r>
      <w:proofErr w:type="spellStart"/>
      <w:r w:rsidRPr="00AB4D57">
        <w:rPr>
          <w:rFonts w:ascii="Times New Roman" w:hAnsi="Times New Roman"/>
          <w:sz w:val="24"/>
          <w:szCs w:val="24"/>
        </w:rPr>
        <w:t>внутришкольный</w:t>
      </w:r>
      <w:proofErr w:type="spellEnd"/>
      <w:r w:rsidRPr="00AB4D57">
        <w:rPr>
          <w:rFonts w:ascii="Times New Roman" w:hAnsi="Times New Roman"/>
          <w:sz w:val="24"/>
          <w:szCs w:val="24"/>
        </w:rPr>
        <w:t xml:space="preserve"> контроль осуществлялся в соответствии с поставленными задачами:</w:t>
      </w:r>
    </w:p>
    <w:p w:rsidR="00AB4D57" w:rsidRPr="00AB4D57" w:rsidRDefault="00AB4D57" w:rsidP="00141EF8">
      <w:pPr>
        <w:numPr>
          <w:ilvl w:val="0"/>
          <w:numId w:val="8"/>
        </w:numPr>
        <w:spacing w:after="0" w:line="240" w:lineRule="auto"/>
        <w:ind w:left="-540"/>
        <w:jc w:val="both"/>
        <w:rPr>
          <w:rFonts w:ascii="Times New Roman" w:hAnsi="Times New Roman"/>
          <w:sz w:val="24"/>
          <w:szCs w:val="24"/>
        </w:rPr>
      </w:pPr>
      <w:proofErr w:type="gramStart"/>
      <w:r w:rsidRPr="00AB4D57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AB4D57">
        <w:rPr>
          <w:rFonts w:ascii="Times New Roman" w:hAnsi="Times New Roman"/>
          <w:sz w:val="24"/>
          <w:szCs w:val="24"/>
        </w:rPr>
        <w:t xml:space="preserve"> исполнением законодательства в области образования, нормативно-правовых актов, регламентирующих деятельность образовательного учреждения;</w:t>
      </w:r>
    </w:p>
    <w:p w:rsidR="00AB4D57" w:rsidRPr="00AB4D57" w:rsidRDefault="00AB4D57" w:rsidP="00141EF8">
      <w:pPr>
        <w:numPr>
          <w:ilvl w:val="0"/>
          <w:numId w:val="8"/>
        </w:numPr>
        <w:spacing w:after="0" w:line="240" w:lineRule="auto"/>
        <w:ind w:left="-540"/>
        <w:jc w:val="both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>Повышение эффективности образовательного процесса, его нацеленность на конечный результат;</w:t>
      </w:r>
    </w:p>
    <w:p w:rsidR="00AB4D57" w:rsidRPr="00AB4D57" w:rsidRDefault="00AB4D57" w:rsidP="00141EF8">
      <w:pPr>
        <w:numPr>
          <w:ilvl w:val="0"/>
          <w:numId w:val="8"/>
        </w:numPr>
        <w:spacing w:after="0" w:line="240" w:lineRule="auto"/>
        <w:ind w:left="-540"/>
        <w:jc w:val="both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>Изучение результатов педагогической деятельности, выявление отрицательных и положительных тенденций в организации образовательного процесса,  устранение негативных тенденций;</w:t>
      </w:r>
    </w:p>
    <w:p w:rsidR="00AB4D57" w:rsidRPr="00AB4D57" w:rsidRDefault="00AB4D57" w:rsidP="00141EF8">
      <w:pPr>
        <w:numPr>
          <w:ilvl w:val="0"/>
          <w:numId w:val="8"/>
        </w:numPr>
        <w:spacing w:after="0" w:line="240" w:lineRule="auto"/>
        <w:ind w:left="-540"/>
        <w:jc w:val="both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 xml:space="preserve">Сбор оперативной и стратегической информации для создания системы </w:t>
      </w:r>
      <w:proofErr w:type="spellStart"/>
      <w:r w:rsidRPr="00AB4D57">
        <w:rPr>
          <w:rFonts w:ascii="Times New Roman" w:hAnsi="Times New Roman"/>
          <w:sz w:val="24"/>
          <w:szCs w:val="24"/>
        </w:rPr>
        <w:t>внутришкольной</w:t>
      </w:r>
      <w:proofErr w:type="spellEnd"/>
      <w:r w:rsidRPr="00AB4D57">
        <w:rPr>
          <w:rFonts w:ascii="Times New Roman" w:hAnsi="Times New Roman"/>
          <w:sz w:val="24"/>
          <w:szCs w:val="24"/>
        </w:rPr>
        <w:t xml:space="preserve"> педагогической информации;</w:t>
      </w:r>
    </w:p>
    <w:p w:rsidR="00AB4D57" w:rsidRPr="00AB4D57" w:rsidRDefault="00AB4D57" w:rsidP="00141EF8">
      <w:pPr>
        <w:numPr>
          <w:ilvl w:val="0"/>
          <w:numId w:val="8"/>
        </w:numPr>
        <w:spacing w:after="0" w:line="240" w:lineRule="auto"/>
        <w:ind w:left="-540"/>
        <w:jc w:val="both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>Выявление и распространение передового педагогического опыта.</w:t>
      </w:r>
    </w:p>
    <w:p w:rsidR="00AB4D57" w:rsidRPr="00AB4D57" w:rsidRDefault="00AB4D57" w:rsidP="00AB4D57">
      <w:pPr>
        <w:ind w:left="-540"/>
        <w:jc w:val="both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 xml:space="preserve">        </w:t>
      </w:r>
      <w:r w:rsidR="00B07885">
        <w:rPr>
          <w:rFonts w:ascii="Times New Roman" w:hAnsi="Times New Roman"/>
          <w:sz w:val="24"/>
          <w:szCs w:val="24"/>
        </w:rPr>
        <w:t xml:space="preserve">    Объектами контроля были: </w:t>
      </w:r>
      <w:proofErr w:type="spellStart"/>
      <w:r w:rsidRPr="00AB4D57">
        <w:rPr>
          <w:rFonts w:ascii="Times New Roman" w:hAnsi="Times New Roman"/>
          <w:sz w:val="24"/>
          <w:szCs w:val="24"/>
        </w:rPr>
        <w:t>педкадры</w:t>
      </w:r>
      <w:proofErr w:type="spellEnd"/>
      <w:r w:rsidRPr="00AB4D57">
        <w:rPr>
          <w:rFonts w:ascii="Times New Roman" w:hAnsi="Times New Roman"/>
          <w:sz w:val="24"/>
          <w:szCs w:val="24"/>
        </w:rPr>
        <w:t xml:space="preserve">, учебно-материальная база, школьная документация и др. Традиционно используются </w:t>
      </w:r>
      <w:r w:rsidRPr="00AB4D57">
        <w:rPr>
          <w:rFonts w:ascii="Times New Roman" w:hAnsi="Times New Roman"/>
          <w:b/>
          <w:bCs/>
          <w:sz w:val="24"/>
          <w:szCs w:val="24"/>
        </w:rPr>
        <w:t>три вида контроля:</w:t>
      </w:r>
    </w:p>
    <w:p w:rsidR="00AB4D57" w:rsidRPr="00AB4D57" w:rsidRDefault="003A71CA" w:rsidP="003A71CA">
      <w:pPr>
        <w:spacing w:after="0" w:line="240" w:lineRule="auto"/>
        <w:ind w:left="360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  <w:u w:val="single"/>
        </w:rPr>
        <w:t>1.</w:t>
      </w:r>
      <w:r w:rsidR="00AB4D57" w:rsidRPr="00AB4D57">
        <w:rPr>
          <w:rFonts w:ascii="Times New Roman" w:hAnsi="Times New Roman"/>
          <w:i/>
          <w:iCs/>
          <w:sz w:val="24"/>
          <w:szCs w:val="24"/>
          <w:u w:val="single"/>
        </w:rPr>
        <w:t>Предварительный</w:t>
      </w:r>
      <w:r w:rsidR="00AB4D57" w:rsidRPr="00AB4D57">
        <w:rPr>
          <w:rFonts w:ascii="Times New Roman" w:hAnsi="Times New Roman"/>
          <w:sz w:val="24"/>
          <w:szCs w:val="24"/>
          <w:u w:val="single"/>
        </w:rPr>
        <w:t>:</w:t>
      </w:r>
      <w:r w:rsidR="00AB4D57" w:rsidRPr="00AB4D57">
        <w:rPr>
          <w:rFonts w:ascii="Times New Roman" w:hAnsi="Times New Roman"/>
          <w:sz w:val="24"/>
          <w:szCs w:val="24"/>
        </w:rPr>
        <w:t xml:space="preserve"> анализ рабочих учебных программ,  проверка го</w:t>
      </w:r>
      <w:r w:rsidR="00B07885">
        <w:rPr>
          <w:rFonts w:ascii="Times New Roman" w:hAnsi="Times New Roman"/>
          <w:sz w:val="24"/>
          <w:szCs w:val="24"/>
        </w:rPr>
        <w:t>товности учебных кабинетов</w:t>
      </w:r>
      <w:r w:rsidR="00AB4D57" w:rsidRPr="00AB4D57">
        <w:rPr>
          <w:rFonts w:ascii="Times New Roman" w:hAnsi="Times New Roman"/>
          <w:sz w:val="24"/>
          <w:szCs w:val="24"/>
        </w:rPr>
        <w:t xml:space="preserve"> к началу учебного года; выполнение </w:t>
      </w:r>
      <w:r w:rsidR="00AB4D57">
        <w:rPr>
          <w:rFonts w:ascii="Times New Roman" w:hAnsi="Times New Roman"/>
          <w:sz w:val="24"/>
          <w:szCs w:val="24"/>
        </w:rPr>
        <w:t>требований</w:t>
      </w:r>
      <w:r w:rsidR="00AB4D57" w:rsidRPr="00AB4D57">
        <w:rPr>
          <w:rFonts w:ascii="Times New Roman" w:hAnsi="Times New Roman"/>
          <w:sz w:val="24"/>
          <w:szCs w:val="24"/>
        </w:rPr>
        <w:t xml:space="preserve"> СанПиН</w:t>
      </w:r>
      <w:r w:rsidR="00AB4D57">
        <w:rPr>
          <w:rFonts w:ascii="Times New Roman" w:hAnsi="Times New Roman"/>
          <w:sz w:val="24"/>
          <w:szCs w:val="24"/>
        </w:rPr>
        <w:t xml:space="preserve">, оснащение </w:t>
      </w:r>
      <w:r w:rsidR="00AB4D57" w:rsidRPr="00AB4D57">
        <w:rPr>
          <w:rFonts w:ascii="Times New Roman" w:hAnsi="Times New Roman"/>
          <w:sz w:val="24"/>
          <w:szCs w:val="24"/>
        </w:rPr>
        <w:t xml:space="preserve"> учебно-наглядными пособиями учебных кабинетов т. д.</w:t>
      </w:r>
    </w:p>
    <w:p w:rsidR="00AB4D57" w:rsidRPr="00AB4D57" w:rsidRDefault="003A71CA" w:rsidP="003A71CA">
      <w:pPr>
        <w:spacing w:after="0" w:line="240" w:lineRule="auto"/>
        <w:ind w:left="360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  <w:u w:val="single"/>
        </w:rPr>
        <w:t>2.</w:t>
      </w:r>
      <w:r w:rsidR="00AB4D57" w:rsidRPr="00AB4D57">
        <w:rPr>
          <w:rFonts w:ascii="Times New Roman" w:hAnsi="Times New Roman"/>
          <w:i/>
          <w:iCs/>
          <w:sz w:val="24"/>
          <w:szCs w:val="24"/>
          <w:u w:val="single"/>
        </w:rPr>
        <w:t>Текущий:</w:t>
      </w:r>
      <w:r w:rsidR="00AB4D57" w:rsidRPr="00AB4D57">
        <w:rPr>
          <w:rFonts w:ascii="Times New Roman" w:hAnsi="Times New Roman"/>
          <w:sz w:val="24"/>
          <w:szCs w:val="24"/>
        </w:rPr>
        <w:t xml:space="preserve"> ведение школьной документации, анализ посещаемости и успеваемости, выполнение учебных программ, анализ промежуточных результатов за четверть, полугодие, работа учителя со слабоуспевающими школьниками, </w:t>
      </w:r>
      <w:proofErr w:type="gramStart"/>
      <w:r w:rsidR="00AB4D57" w:rsidRPr="00AB4D57">
        <w:rPr>
          <w:rFonts w:ascii="Times New Roman" w:hAnsi="Times New Roman"/>
          <w:sz w:val="24"/>
          <w:szCs w:val="24"/>
        </w:rPr>
        <w:t>контроль за</w:t>
      </w:r>
      <w:proofErr w:type="gramEnd"/>
      <w:r w:rsidR="00AB4D57" w:rsidRPr="00AB4D57">
        <w:rPr>
          <w:rFonts w:ascii="Times New Roman" w:hAnsi="Times New Roman"/>
          <w:sz w:val="24"/>
          <w:szCs w:val="24"/>
        </w:rPr>
        <w:t xml:space="preserve">  качеством преподавания.</w:t>
      </w:r>
    </w:p>
    <w:p w:rsidR="00AB4D57" w:rsidRPr="00AB4D57" w:rsidRDefault="003A71CA" w:rsidP="003A71CA">
      <w:pPr>
        <w:spacing w:after="0" w:line="240" w:lineRule="auto"/>
        <w:ind w:left="1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  <w:u w:val="single"/>
        </w:rPr>
        <w:t>3.</w:t>
      </w:r>
      <w:r w:rsidR="00AB4D57" w:rsidRPr="00AB4D57">
        <w:rPr>
          <w:rFonts w:ascii="Times New Roman" w:hAnsi="Times New Roman"/>
          <w:i/>
          <w:iCs/>
          <w:sz w:val="24"/>
          <w:szCs w:val="24"/>
          <w:u w:val="single"/>
        </w:rPr>
        <w:t>Итоговый:</w:t>
      </w:r>
      <w:r w:rsidR="00AB4D57" w:rsidRPr="00AB4D57">
        <w:rPr>
          <w:rFonts w:ascii="Times New Roman" w:hAnsi="Times New Roman"/>
          <w:sz w:val="24"/>
          <w:szCs w:val="24"/>
        </w:rPr>
        <w:t xml:space="preserve"> анализ результатов переводных контрольных работ и итоговой аттестации выпуск</w:t>
      </w:r>
      <w:r w:rsidR="00B94053">
        <w:rPr>
          <w:rFonts w:ascii="Times New Roman" w:hAnsi="Times New Roman"/>
          <w:sz w:val="24"/>
          <w:szCs w:val="24"/>
        </w:rPr>
        <w:t>ников,</w:t>
      </w:r>
      <w:r w:rsidR="00AB4D57" w:rsidRPr="00AB4D57">
        <w:rPr>
          <w:rFonts w:ascii="Times New Roman" w:hAnsi="Times New Roman"/>
          <w:sz w:val="24"/>
          <w:szCs w:val="24"/>
        </w:rPr>
        <w:t xml:space="preserve"> усвоение программы </w:t>
      </w:r>
      <w:r w:rsidR="00AB4D57">
        <w:rPr>
          <w:rFonts w:ascii="Times New Roman" w:hAnsi="Times New Roman"/>
          <w:sz w:val="24"/>
          <w:szCs w:val="24"/>
        </w:rPr>
        <w:t>образовательной деятельности</w:t>
      </w:r>
      <w:r w:rsidR="00AB4D57" w:rsidRPr="00AB4D57">
        <w:rPr>
          <w:rFonts w:ascii="Times New Roman" w:hAnsi="Times New Roman"/>
          <w:sz w:val="24"/>
          <w:szCs w:val="24"/>
        </w:rPr>
        <w:t xml:space="preserve">; выполнение учебных программ по предметам, классам, педагогам, анализ самообразовательной работы педагогов и методической работы в целом.          </w:t>
      </w:r>
    </w:p>
    <w:p w:rsidR="00AB4D57" w:rsidRPr="00AB4D57" w:rsidRDefault="00AB4D57" w:rsidP="00AB4D57">
      <w:pPr>
        <w:ind w:left="180"/>
        <w:jc w:val="both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>Обычно используется  три формы контроля: персональный, тематический, классно - обобщающий. Какие же вопросы выносились на контроль в текущем учебном году?</w:t>
      </w:r>
    </w:p>
    <w:p w:rsidR="00AB4D57" w:rsidRDefault="00AB4D57" w:rsidP="00141EF8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>Проверка школьной документации по планированию образовательной деятельности         (рабочие учебные программы, планы кружковой работы, программы воспитат</w:t>
      </w:r>
      <w:r w:rsidR="00B94053">
        <w:rPr>
          <w:rFonts w:ascii="Times New Roman" w:hAnsi="Times New Roman"/>
          <w:sz w:val="24"/>
          <w:szCs w:val="24"/>
        </w:rPr>
        <w:t xml:space="preserve">ельной работы </w:t>
      </w:r>
      <w:proofErr w:type="spellStart"/>
      <w:r w:rsidR="00B94053">
        <w:rPr>
          <w:rFonts w:ascii="Times New Roman" w:hAnsi="Times New Roman"/>
          <w:sz w:val="24"/>
          <w:szCs w:val="24"/>
        </w:rPr>
        <w:t>кл</w:t>
      </w:r>
      <w:proofErr w:type="spellEnd"/>
      <w:r w:rsidR="00B94053">
        <w:rPr>
          <w:rFonts w:ascii="Times New Roman" w:hAnsi="Times New Roman"/>
          <w:sz w:val="24"/>
          <w:szCs w:val="24"/>
        </w:rPr>
        <w:t>. руководителей)</w:t>
      </w:r>
      <w:r w:rsidRPr="00AB4D57">
        <w:rPr>
          <w:rFonts w:ascii="Times New Roman" w:hAnsi="Times New Roman"/>
          <w:sz w:val="24"/>
          <w:szCs w:val="24"/>
        </w:rPr>
        <w:t xml:space="preserve"> </w:t>
      </w:r>
    </w:p>
    <w:p w:rsidR="00AB4D57" w:rsidRPr="00AB4D57" w:rsidRDefault="00AB4D57" w:rsidP="00141EF8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>Проверка готовности учебных кабинетов к новому учебному году (учебно-методическое обеспечение, охрана труда, ТБ и ПБ, соблюдение СанПиН, сохранность школьного имущества, оформление кабинета);</w:t>
      </w:r>
    </w:p>
    <w:p w:rsidR="00AB4D57" w:rsidRPr="00AB4D57" w:rsidRDefault="00AB4D57" w:rsidP="00141EF8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 xml:space="preserve">Организация внеурочной деятельности </w:t>
      </w:r>
      <w:proofErr w:type="gramStart"/>
      <w:r w:rsidRPr="00AB4D5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AB4D57">
        <w:rPr>
          <w:rFonts w:ascii="Times New Roman" w:hAnsi="Times New Roman"/>
          <w:sz w:val="24"/>
          <w:szCs w:val="24"/>
        </w:rPr>
        <w:t>, работа с одарёнными детьми;</w:t>
      </w:r>
    </w:p>
    <w:p w:rsidR="00AB4D57" w:rsidRPr="00AB4D57" w:rsidRDefault="00AB4D57" w:rsidP="00141EF8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>Опреде</w:t>
      </w:r>
      <w:r>
        <w:rPr>
          <w:rFonts w:ascii="Times New Roman" w:hAnsi="Times New Roman"/>
          <w:sz w:val="24"/>
          <w:szCs w:val="24"/>
        </w:rPr>
        <w:t xml:space="preserve">ление готовности выпускников 9 </w:t>
      </w:r>
      <w:r w:rsidRPr="00AB4D57">
        <w:rPr>
          <w:rFonts w:ascii="Times New Roman" w:hAnsi="Times New Roman"/>
          <w:sz w:val="24"/>
          <w:szCs w:val="24"/>
        </w:rPr>
        <w:t>классов к профессиональному самоопределению и дальнейшему получению образования;</w:t>
      </w:r>
    </w:p>
    <w:p w:rsidR="00AB4D57" w:rsidRPr="00AB4D57" w:rsidRDefault="00AB4D57" w:rsidP="00141EF8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lastRenderedPageBreak/>
        <w:t xml:space="preserve">Состояние работы классных руководителей с </w:t>
      </w:r>
      <w:proofErr w:type="gramStart"/>
      <w:r w:rsidRPr="00AB4D57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AB4D57">
        <w:rPr>
          <w:rFonts w:ascii="Times New Roman" w:hAnsi="Times New Roman"/>
          <w:sz w:val="24"/>
          <w:szCs w:val="24"/>
        </w:rPr>
        <w:t xml:space="preserve">, находящимися на </w:t>
      </w:r>
      <w:proofErr w:type="spellStart"/>
      <w:r w:rsidRPr="00AB4D57">
        <w:rPr>
          <w:rFonts w:ascii="Times New Roman" w:hAnsi="Times New Roman"/>
          <w:sz w:val="24"/>
          <w:szCs w:val="24"/>
        </w:rPr>
        <w:t>внутришкольном</w:t>
      </w:r>
      <w:proofErr w:type="spellEnd"/>
      <w:r w:rsidRPr="00AB4D57">
        <w:rPr>
          <w:rFonts w:ascii="Times New Roman" w:hAnsi="Times New Roman"/>
          <w:sz w:val="24"/>
          <w:szCs w:val="24"/>
        </w:rPr>
        <w:t xml:space="preserve"> контроле;</w:t>
      </w:r>
    </w:p>
    <w:p w:rsidR="00AB4D57" w:rsidRPr="00AB4D57" w:rsidRDefault="00AB4D57" w:rsidP="00141EF8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>Состояние гражданско-патриотического воспитания в школе;</w:t>
      </w:r>
    </w:p>
    <w:p w:rsidR="00AB4D57" w:rsidRPr="00AB4D57" w:rsidRDefault="00AB4D57" w:rsidP="00141EF8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B4D57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AB4D57">
        <w:rPr>
          <w:rFonts w:ascii="Times New Roman" w:hAnsi="Times New Roman"/>
          <w:sz w:val="24"/>
          <w:szCs w:val="24"/>
        </w:rPr>
        <w:t xml:space="preserve"> самообразовательной работой педагогов по индивидуальным программам;</w:t>
      </w:r>
    </w:p>
    <w:p w:rsidR="00AB4D57" w:rsidRPr="00AB4D57" w:rsidRDefault="00AB4D57" w:rsidP="00141EF8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 xml:space="preserve">Контроль за работой </w:t>
      </w:r>
      <w:proofErr w:type="gramStart"/>
      <w:r w:rsidRPr="00AB4D57">
        <w:rPr>
          <w:rFonts w:ascii="Times New Roman" w:hAnsi="Times New Roman"/>
          <w:sz w:val="24"/>
          <w:szCs w:val="24"/>
        </w:rPr>
        <w:t>школьных</w:t>
      </w:r>
      <w:proofErr w:type="gramEnd"/>
      <w:r w:rsidRPr="00AB4D5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4D57">
        <w:rPr>
          <w:rFonts w:ascii="Times New Roman" w:hAnsi="Times New Roman"/>
          <w:sz w:val="24"/>
          <w:szCs w:val="24"/>
        </w:rPr>
        <w:t>межпредметных</w:t>
      </w:r>
      <w:proofErr w:type="spellEnd"/>
      <w:r w:rsidRPr="00AB4D5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4D57">
        <w:rPr>
          <w:rFonts w:ascii="Times New Roman" w:hAnsi="Times New Roman"/>
          <w:sz w:val="24"/>
          <w:szCs w:val="24"/>
        </w:rPr>
        <w:t>методобъединений</w:t>
      </w:r>
      <w:proofErr w:type="spellEnd"/>
      <w:r w:rsidRPr="00AB4D57">
        <w:rPr>
          <w:rFonts w:ascii="Times New Roman" w:hAnsi="Times New Roman"/>
          <w:sz w:val="24"/>
          <w:szCs w:val="24"/>
        </w:rPr>
        <w:t xml:space="preserve"> (ШМО);</w:t>
      </w:r>
    </w:p>
    <w:p w:rsidR="00AB4D57" w:rsidRDefault="00AB4D57" w:rsidP="00141EF8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 xml:space="preserve"> Выполнение учебных программ</w:t>
      </w:r>
    </w:p>
    <w:p w:rsidR="00AB4D57" w:rsidRPr="00AB4D57" w:rsidRDefault="00AB4D57" w:rsidP="00141EF8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>Контроль (ежедневный</w:t>
      </w:r>
      <w:proofErr w:type="gramStart"/>
      <w:r w:rsidRPr="00AB4D57">
        <w:rPr>
          <w:rFonts w:ascii="Times New Roman" w:hAnsi="Times New Roman"/>
          <w:sz w:val="24"/>
          <w:szCs w:val="24"/>
        </w:rPr>
        <w:t>)з</w:t>
      </w:r>
      <w:proofErr w:type="gramEnd"/>
      <w:r w:rsidRPr="00AB4D57">
        <w:rPr>
          <w:rFonts w:ascii="Times New Roman" w:hAnsi="Times New Roman"/>
          <w:sz w:val="24"/>
          <w:szCs w:val="24"/>
        </w:rPr>
        <w:t>а посещаем</w:t>
      </w:r>
      <w:r>
        <w:rPr>
          <w:rFonts w:ascii="Times New Roman" w:hAnsi="Times New Roman"/>
          <w:sz w:val="24"/>
          <w:szCs w:val="24"/>
        </w:rPr>
        <w:t>остью обучающихся</w:t>
      </w:r>
      <w:r w:rsidRPr="00AB4D57">
        <w:rPr>
          <w:rFonts w:ascii="Times New Roman" w:hAnsi="Times New Roman"/>
          <w:sz w:val="24"/>
          <w:szCs w:val="24"/>
        </w:rPr>
        <w:t>;</w:t>
      </w:r>
    </w:p>
    <w:p w:rsidR="00AB4D57" w:rsidRPr="00AB4D57" w:rsidRDefault="00AB4D57" w:rsidP="00141EF8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B4D57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AB4D57">
        <w:rPr>
          <w:rFonts w:ascii="Times New Roman" w:hAnsi="Times New Roman"/>
          <w:sz w:val="24"/>
          <w:szCs w:val="24"/>
        </w:rPr>
        <w:t xml:space="preserve"> успеваемостью слабоуспевающих школьников (еженедельный).</w:t>
      </w:r>
    </w:p>
    <w:p w:rsidR="00AB4D57" w:rsidRPr="00AB4D57" w:rsidRDefault="00AB4D57" w:rsidP="00141EF8">
      <w:pPr>
        <w:numPr>
          <w:ilvl w:val="2"/>
          <w:numId w:val="9"/>
        </w:numPr>
        <w:spacing w:after="0" w:line="240" w:lineRule="auto"/>
        <w:ind w:left="426" w:firstLine="0"/>
        <w:jc w:val="both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>Работа педагогов по предупреждению неуспеваемости;</w:t>
      </w:r>
    </w:p>
    <w:p w:rsidR="00AB4D57" w:rsidRPr="00AB4D57" w:rsidRDefault="00AB4D57" w:rsidP="00141EF8">
      <w:pPr>
        <w:numPr>
          <w:ilvl w:val="2"/>
          <w:numId w:val="9"/>
        </w:numPr>
        <w:spacing w:after="0" w:line="240" w:lineRule="auto"/>
        <w:ind w:left="426" w:firstLine="0"/>
        <w:jc w:val="both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>Работа педагогов со школьной документацией и с электронным классным журналом.</w:t>
      </w:r>
    </w:p>
    <w:p w:rsidR="00AB4D57" w:rsidRPr="00AB4D57" w:rsidRDefault="00AB4D57" w:rsidP="00141EF8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>Пробные эк</w:t>
      </w:r>
      <w:r>
        <w:rPr>
          <w:rFonts w:ascii="Times New Roman" w:hAnsi="Times New Roman"/>
          <w:sz w:val="24"/>
          <w:szCs w:val="24"/>
        </w:rPr>
        <w:t>замены в выпускных классах (9</w:t>
      </w:r>
      <w:r w:rsidRPr="00AB4D57">
        <w:rPr>
          <w:rFonts w:ascii="Times New Roman" w:hAnsi="Times New Roman"/>
          <w:sz w:val="24"/>
          <w:szCs w:val="24"/>
        </w:rPr>
        <w:t>);</w:t>
      </w:r>
    </w:p>
    <w:p w:rsidR="00AB4D57" w:rsidRPr="00AB4D57" w:rsidRDefault="00AB4D57" w:rsidP="00141EF8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>Государственная итоговая аттестация в выпускны</w:t>
      </w:r>
      <w:r>
        <w:rPr>
          <w:rFonts w:ascii="Times New Roman" w:hAnsi="Times New Roman"/>
          <w:sz w:val="24"/>
          <w:szCs w:val="24"/>
        </w:rPr>
        <w:t>х классах (9</w:t>
      </w:r>
      <w:r w:rsidRPr="00AB4D57">
        <w:rPr>
          <w:rFonts w:ascii="Times New Roman" w:hAnsi="Times New Roman"/>
          <w:sz w:val="24"/>
          <w:szCs w:val="24"/>
        </w:rPr>
        <w:t>);</w:t>
      </w:r>
    </w:p>
    <w:p w:rsidR="00AB4D57" w:rsidRPr="00AB4D57" w:rsidRDefault="00AB4D57" w:rsidP="00AB4D57">
      <w:pPr>
        <w:pStyle w:val="a3"/>
        <w:spacing w:after="0" w:line="240" w:lineRule="auto"/>
        <w:ind w:left="786"/>
        <w:rPr>
          <w:rFonts w:ascii="Times New Roman" w:hAnsi="Times New Roman"/>
          <w:sz w:val="24"/>
          <w:szCs w:val="24"/>
        </w:rPr>
      </w:pPr>
    </w:p>
    <w:p w:rsidR="00AB4D57" w:rsidRPr="00AB4D57" w:rsidRDefault="00AB4D57" w:rsidP="00AB4D57">
      <w:pPr>
        <w:ind w:hanging="720"/>
        <w:jc w:val="both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 xml:space="preserve">          ВШК был сориентирован на главные направления работы школы</w:t>
      </w:r>
      <w:r>
        <w:rPr>
          <w:rFonts w:ascii="Times New Roman" w:hAnsi="Times New Roman"/>
          <w:sz w:val="24"/>
          <w:szCs w:val="24"/>
        </w:rPr>
        <w:t>,</w:t>
      </w:r>
      <w:r w:rsidRPr="00AB4D57">
        <w:rPr>
          <w:rFonts w:ascii="Times New Roman" w:hAnsi="Times New Roman"/>
          <w:sz w:val="24"/>
          <w:szCs w:val="24"/>
        </w:rPr>
        <w:t xml:space="preserve"> способствующие  повышению качества образовательного процесса, реализации программных действий. ВШК носил плановый и оперативный характер. Проводился в форме посещения уроков,  мероприятий внеурочной деятельности учащихся,  изучения школьной документации, проведения диагностик и мониторинга, анализа результатов промежуточных и итоговых контрольных работ.</w:t>
      </w:r>
    </w:p>
    <w:p w:rsidR="00AB4D57" w:rsidRPr="00AB4D57" w:rsidRDefault="00AB4D57" w:rsidP="00AB4D57">
      <w:pPr>
        <w:jc w:val="both"/>
        <w:rPr>
          <w:rFonts w:ascii="Times New Roman" w:hAnsi="Times New Roman"/>
          <w:sz w:val="24"/>
          <w:szCs w:val="24"/>
        </w:rPr>
      </w:pPr>
      <w:r w:rsidRPr="00AB4D57">
        <w:rPr>
          <w:rFonts w:ascii="Times New Roman" w:hAnsi="Times New Roman"/>
          <w:sz w:val="24"/>
          <w:szCs w:val="24"/>
        </w:rPr>
        <w:t>Результаты контроля отражены в информационных справках, рассматривались на совещаниях, заседаниях ШМО, в ходе индивидуального собеседования с педагогами.</w:t>
      </w:r>
    </w:p>
    <w:p w:rsidR="0015105B" w:rsidRDefault="00B94053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1.</w:t>
      </w:r>
      <w:r w:rsidR="00601DB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3.</w:t>
      </w:r>
      <w:r w:rsidR="0015105B" w:rsidRPr="008839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Анализ методической работы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Методическая работа в прошедшем учебном году была направлена на выполнение поставленных задач и их реализацию через образовательную программу и учебно – воспитательный процесс. Методическая работа включала в себя следующие главные направления: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-повышение научной информативности в области знаний учебного предмета и смежных дисциплин;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-совершенствование технологии обучения (преподавания и учения);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-углубление общекультурной и психолого - педагогической подготовки.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Наиболее приоритетные направления методической работы:</w:t>
      </w:r>
    </w:p>
    <w:p w:rsidR="0015105B" w:rsidRPr="000B27B3" w:rsidRDefault="0015105B" w:rsidP="00141EF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Обеспечение управления образовательным процессом в школе.</w:t>
      </w:r>
    </w:p>
    <w:p w:rsidR="0015105B" w:rsidRPr="000B27B3" w:rsidRDefault="0015105B" w:rsidP="00141EF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Обеспечение условий для непрерывного совершенствования профессионального мастерства учителя с учетом методической темы школы.</w:t>
      </w:r>
    </w:p>
    <w:p w:rsidR="0015105B" w:rsidRPr="000B27B3" w:rsidRDefault="0015105B" w:rsidP="00141EF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Информационное обеспечение образовательного процесса.</w:t>
      </w:r>
    </w:p>
    <w:p w:rsidR="0015105B" w:rsidRPr="000B27B3" w:rsidRDefault="0015105B" w:rsidP="00141EF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Обеспечение условий для изучения, обобщения и распространения передового опыта.</w:t>
      </w:r>
    </w:p>
    <w:p w:rsidR="0015105B" w:rsidRPr="000B27B3" w:rsidRDefault="0015105B" w:rsidP="00141EF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Обеспечение внеклассной работы по учебным предметам.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Главным центром,  координирующим всю методическую работу в школе является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методический совет. В школе функционирует 3 школьных методических объединений, каждое из которых работает над своей темой, которая напрямую связана с единой методической темой школой. </w:t>
      </w: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>ФОРМЫ МЕТОДИЧЕСКОЙ РАБОТЫ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15105B" w:rsidRPr="000B27B3" w:rsidRDefault="0015105B" w:rsidP="00141EF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тематические педагогические советы;</w:t>
      </w:r>
    </w:p>
    <w:p w:rsidR="0015105B" w:rsidRPr="000B27B3" w:rsidRDefault="0015105B" w:rsidP="00141EF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повышение квалификации, педагогического мастерства и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категорийности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кадров;</w:t>
      </w:r>
    </w:p>
    <w:p w:rsidR="0015105B" w:rsidRPr="000B27B3" w:rsidRDefault="0015105B" w:rsidP="00141EF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работа ШМО;</w:t>
      </w:r>
    </w:p>
    <w:p w:rsidR="0015105B" w:rsidRPr="000B27B3" w:rsidRDefault="0015105B" w:rsidP="00141EF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предметные недели;</w:t>
      </w:r>
    </w:p>
    <w:p w:rsidR="0015105B" w:rsidRPr="000B27B3" w:rsidRDefault="0015105B" w:rsidP="00141EF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разработка методических рекомендаций;</w:t>
      </w:r>
    </w:p>
    <w:p w:rsidR="0015105B" w:rsidRPr="000B27B3" w:rsidRDefault="0015105B" w:rsidP="00141EF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педагогический мониторинг;</w:t>
      </w:r>
    </w:p>
    <w:p w:rsidR="0015105B" w:rsidRPr="000B27B3" w:rsidRDefault="0015105B" w:rsidP="00141EF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самообразование;</w:t>
      </w:r>
    </w:p>
    <w:p w:rsidR="0015105B" w:rsidRPr="000B27B3" w:rsidRDefault="0015105B" w:rsidP="00141EF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аттестация;</w:t>
      </w:r>
    </w:p>
    <w:p w:rsidR="0015105B" w:rsidRPr="000B27B3" w:rsidRDefault="0015105B" w:rsidP="00141EF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обобщение передового  педагогического опыта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Это традиционные, но надежные формы организации методической работы. С их помощью осуществляется реализация образовательных программ и базисного учебного плана школы, обновление содержания образования через использование актуальных педагогических технологий.</w:t>
      </w:r>
    </w:p>
    <w:p w:rsidR="0015105B" w:rsidRPr="000B27B3" w:rsidRDefault="0015105B" w:rsidP="005F1F4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  Администрацией школы была спланирована деятельность по коррекции системы работы, способствующей совершенствованию педагогического мастерства педагогических работников</w:t>
      </w:r>
    </w:p>
    <w:p w:rsidR="0015105B" w:rsidRPr="000B27B3" w:rsidRDefault="0015105B" w:rsidP="005F1F40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Работа по организации учебно-воспитательного процесса по решению главной задачи школы носила научно-методический характер и была построена на диагностической основе. </w:t>
      </w:r>
    </w:p>
    <w:p w:rsidR="0015105B" w:rsidRPr="000B27B3" w:rsidRDefault="0015105B" w:rsidP="00B94053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Высшей формой коллективной методической работы всегда был и остается педагогический совет. 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  Работа МС основана на анализе учебно-воспитательного процесса, передовом педагогическом опыте. Организована целенаправленная работа по развитию профессионального мастерства педагогов.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В течение года методический совет координировал и анализировал работу ШМО.</w:t>
      </w:r>
    </w:p>
    <w:p w:rsidR="0015105B" w:rsidRPr="000B27B3" w:rsidRDefault="00415DA3" w:rsidP="0015105B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Т</w:t>
      </w:r>
      <w:r w:rsidR="0015105B"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аким образом,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наша задача </w:t>
      </w:r>
      <w:r w:rsidR="0015105B" w:rsidRPr="000B27B3">
        <w:rPr>
          <w:rFonts w:ascii="Times New Roman" w:eastAsia="Times New Roman" w:hAnsi="Times New Roman"/>
          <w:sz w:val="24"/>
          <w:szCs w:val="24"/>
          <w:lang w:eastAsia="ru-RU"/>
        </w:rPr>
        <w:t>состоит в том, чтобы не только вооружить ученика знаниями, но и сформировать у каждого приемы, способы, умения учебно-познавательной деятельности, без которых ус</w:t>
      </w:r>
      <w:r w:rsidR="0015105B">
        <w:rPr>
          <w:rFonts w:ascii="Times New Roman" w:eastAsia="Times New Roman" w:hAnsi="Times New Roman"/>
          <w:sz w:val="24"/>
          <w:szCs w:val="24"/>
          <w:lang w:eastAsia="ru-RU"/>
        </w:rPr>
        <w:t xml:space="preserve">воение новых знаний невозможно.  </w:t>
      </w:r>
      <w:r w:rsidR="0015105B" w:rsidRPr="000B27B3">
        <w:rPr>
          <w:rFonts w:ascii="Times New Roman" w:eastAsia="Times New Roman" w:hAnsi="Times New Roman"/>
          <w:sz w:val="24"/>
          <w:szCs w:val="24"/>
          <w:lang w:eastAsia="ru-RU"/>
        </w:rPr>
        <w:t>Для такого учителя основной способ общения с ребенком – диалог, причем диалог как разговор равных собеседников, а не просто как это часто бывает: учитель</w:t>
      </w:r>
      <w:r w:rsidR="009B7FF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5105B" w:rsidRPr="000B27B3">
        <w:rPr>
          <w:rFonts w:ascii="Times New Roman" w:eastAsia="Times New Roman" w:hAnsi="Times New Roman"/>
          <w:sz w:val="24"/>
          <w:szCs w:val="24"/>
          <w:lang w:eastAsia="ru-RU"/>
        </w:rPr>
        <w:t>- человек, задающий вопрос, ученик – на него отвечающий.</w:t>
      </w:r>
    </w:p>
    <w:p w:rsidR="0015105B" w:rsidRPr="000B27B3" w:rsidRDefault="0015105B" w:rsidP="00601DB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 </w:t>
      </w:r>
    </w:p>
    <w:p w:rsidR="0015105B" w:rsidRDefault="00B94053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1.</w:t>
      </w:r>
      <w:r w:rsidR="00601DB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4.</w:t>
      </w:r>
      <w:r w:rsidR="0015105B" w:rsidRPr="008839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Анализ состояния качества знаний учащихся.</w:t>
      </w:r>
    </w:p>
    <w:p w:rsidR="00B94053" w:rsidRPr="0088397A" w:rsidRDefault="00B94053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15E9C" w:rsidRPr="00C15E9C" w:rsidRDefault="00C15E9C" w:rsidP="00C15E9C">
      <w:pPr>
        <w:shd w:val="clear" w:color="auto" w:fill="FFFFFF"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15E9C">
        <w:rPr>
          <w:rFonts w:ascii="Times New Roman" w:hAnsi="Times New Roman"/>
          <w:color w:val="000000"/>
          <w:sz w:val="24"/>
          <w:szCs w:val="24"/>
        </w:rPr>
        <w:t>В школе на к</w:t>
      </w:r>
      <w:r>
        <w:rPr>
          <w:rFonts w:ascii="Times New Roman" w:hAnsi="Times New Roman"/>
          <w:color w:val="000000"/>
          <w:sz w:val="24"/>
          <w:szCs w:val="24"/>
        </w:rPr>
        <w:t>онец учебного года обучалось 27</w:t>
      </w:r>
      <w:r w:rsidRPr="00C15E9C">
        <w:rPr>
          <w:rFonts w:ascii="Times New Roman" w:hAnsi="Times New Roman"/>
          <w:color w:val="000000"/>
          <w:sz w:val="24"/>
          <w:szCs w:val="24"/>
        </w:rPr>
        <w:t xml:space="preserve"> учащихся. Ус</w:t>
      </w:r>
      <w:r>
        <w:rPr>
          <w:rFonts w:ascii="Times New Roman" w:hAnsi="Times New Roman"/>
          <w:color w:val="000000"/>
          <w:sz w:val="24"/>
          <w:szCs w:val="24"/>
        </w:rPr>
        <w:t>пешно окончили школу 8</w:t>
      </w:r>
      <w:r w:rsidRPr="00C15E9C">
        <w:rPr>
          <w:rFonts w:ascii="Times New Roman" w:hAnsi="Times New Roman"/>
          <w:color w:val="000000"/>
          <w:sz w:val="24"/>
          <w:szCs w:val="24"/>
        </w:rPr>
        <w:t xml:space="preserve">  уч-ся</w:t>
      </w:r>
      <w:r>
        <w:rPr>
          <w:rFonts w:ascii="Times New Roman" w:hAnsi="Times New Roman"/>
          <w:color w:val="000000"/>
          <w:sz w:val="24"/>
          <w:szCs w:val="24"/>
        </w:rPr>
        <w:t>, 1</w:t>
      </w:r>
      <w:r w:rsidRPr="00C15E9C">
        <w:rPr>
          <w:rFonts w:ascii="Times New Roman" w:hAnsi="Times New Roman"/>
          <w:color w:val="000000"/>
          <w:sz w:val="24"/>
          <w:szCs w:val="24"/>
        </w:rPr>
        <w:t xml:space="preserve"> учени</w:t>
      </w:r>
      <w:r>
        <w:rPr>
          <w:rFonts w:ascii="Times New Roman" w:hAnsi="Times New Roman"/>
          <w:color w:val="000000"/>
          <w:sz w:val="24"/>
          <w:szCs w:val="24"/>
        </w:rPr>
        <w:t>ц</w:t>
      </w:r>
      <w:r w:rsidRPr="00C15E9C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9 класса не получила аттестат. Она будет пересдавать 7 и 14 сентября. 8 учеников </w:t>
      </w:r>
      <w:r w:rsidRPr="00C15E9C">
        <w:rPr>
          <w:rFonts w:ascii="Times New Roman" w:hAnsi="Times New Roman"/>
          <w:color w:val="000000"/>
          <w:sz w:val="24"/>
          <w:szCs w:val="24"/>
        </w:rPr>
        <w:t>успешно выдержали итоговую аттестацию и получили соответствующий документ об образовании.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15E9C">
        <w:rPr>
          <w:rFonts w:ascii="Times New Roman" w:hAnsi="Times New Roman"/>
          <w:color w:val="000000"/>
          <w:sz w:val="24"/>
          <w:szCs w:val="24"/>
        </w:rPr>
        <w:t>В течение этого учебного года в школе осуществлялся педагогический мониторинг, одним из основных этапов которого является отслеживание и анализ качества обучения и образования по ступеням обучения, анализ уровня промежуточной и итоговой аттестации по предметам с целью выявления недостатков в работе</w:t>
      </w:r>
      <w:r w:rsidRPr="00C15E9C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proofErr w:type="spellStart"/>
      <w:r w:rsidRPr="00C15E9C">
        <w:rPr>
          <w:rStyle w:val="spelle"/>
          <w:rFonts w:ascii="Times New Roman" w:hAnsi="Times New Roman"/>
          <w:color w:val="000000"/>
          <w:sz w:val="24"/>
          <w:szCs w:val="24"/>
        </w:rPr>
        <w:t>педколлектива</w:t>
      </w:r>
      <w:proofErr w:type="spellEnd"/>
      <w:r w:rsidRPr="00C15E9C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C15E9C">
        <w:rPr>
          <w:rFonts w:ascii="Times New Roman" w:hAnsi="Times New Roman"/>
          <w:color w:val="000000"/>
          <w:sz w:val="24"/>
          <w:szCs w:val="24"/>
        </w:rPr>
        <w:t>по обучению учащихся и их причин по следующим показателям:</w:t>
      </w:r>
    </w:p>
    <w:p w:rsidR="00C15E9C" w:rsidRPr="00C15E9C" w:rsidRDefault="00C15E9C" w:rsidP="00C15E9C">
      <w:pPr>
        <w:shd w:val="clear" w:color="auto" w:fill="FFFFFF"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15E9C">
        <w:rPr>
          <w:rFonts w:ascii="Times New Roman" w:hAnsi="Times New Roman"/>
          <w:color w:val="000000"/>
          <w:sz w:val="24"/>
          <w:szCs w:val="24"/>
        </w:rPr>
        <w:t>-уровень</w:t>
      </w:r>
      <w:r w:rsidRPr="00C15E9C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proofErr w:type="spellStart"/>
      <w:r w:rsidRPr="00C15E9C">
        <w:rPr>
          <w:rStyle w:val="spelle"/>
          <w:rFonts w:ascii="Times New Roman" w:hAnsi="Times New Roman"/>
          <w:color w:val="000000"/>
          <w:sz w:val="24"/>
          <w:szCs w:val="24"/>
        </w:rPr>
        <w:t>сформированности</w:t>
      </w:r>
      <w:proofErr w:type="spellEnd"/>
      <w:r w:rsidRPr="00C15E9C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C15E9C">
        <w:rPr>
          <w:rFonts w:ascii="Times New Roman" w:hAnsi="Times New Roman"/>
          <w:color w:val="000000"/>
          <w:sz w:val="24"/>
          <w:szCs w:val="24"/>
        </w:rPr>
        <w:t>обязательных результатов обучения;</w:t>
      </w:r>
    </w:p>
    <w:p w:rsidR="00C15E9C" w:rsidRPr="00C15E9C" w:rsidRDefault="00C15E9C" w:rsidP="00C15E9C">
      <w:pPr>
        <w:shd w:val="clear" w:color="auto" w:fill="FFFFFF"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15E9C">
        <w:rPr>
          <w:rFonts w:ascii="Times New Roman" w:hAnsi="Times New Roman"/>
          <w:color w:val="000000"/>
          <w:sz w:val="24"/>
          <w:szCs w:val="24"/>
        </w:rPr>
        <w:t>- качество знаний учащихся;</w:t>
      </w:r>
    </w:p>
    <w:p w:rsidR="00C15E9C" w:rsidRPr="00C15E9C" w:rsidRDefault="00C15E9C" w:rsidP="00C15E9C">
      <w:pPr>
        <w:shd w:val="clear" w:color="auto" w:fill="FFFFFF"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15E9C">
        <w:rPr>
          <w:rFonts w:ascii="Times New Roman" w:hAnsi="Times New Roman"/>
          <w:color w:val="000000"/>
          <w:sz w:val="24"/>
          <w:szCs w:val="24"/>
        </w:rPr>
        <w:t>- общая и качественная успеваемость;</w:t>
      </w:r>
    </w:p>
    <w:p w:rsidR="00C15E9C" w:rsidRPr="00C15E9C" w:rsidRDefault="00C15E9C" w:rsidP="00C15E9C">
      <w:pPr>
        <w:shd w:val="clear" w:color="auto" w:fill="FFFFFF"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15E9C">
        <w:rPr>
          <w:rFonts w:ascii="Times New Roman" w:hAnsi="Times New Roman"/>
          <w:color w:val="000000"/>
          <w:sz w:val="24"/>
          <w:szCs w:val="24"/>
        </w:rPr>
        <w:t>- степень готовности выпускников основной школы к продолжению образования;</w:t>
      </w:r>
    </w:p>
    <w:p w:rsidR="00C15E9C" w:rsidRPr="00C15E9C" w:rsidRDefault="00C15E9C" w:rsidP="00C15E9C">
      <w:pPr>
        <w:shd w:val="clear" w:color="auto" w:fill="FFFFFF"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15E9C">
        <w:rPr>
          <w:rFonts w:ascii="Times New Roman" w:hAnsi="Times New Roman"/>
          <w:color w:val="000000"/>
          <w:sz w:val="24"/>
          <w:szCs w:val="24"/>
        </w:rPr>
        <w:t>- степень готовности выпускников начальной школы к обучению на второй ступени обучения;</w:t>
      </w:r>
    </w:p>
    <w:p w:rsidR="00C15E9C" w:rsidRPr="00C15E9C" w:rsidRDefault="00C15E9C" w:rsidP="00C15E9C">
      <w:pPr>
        <w:shd w:val="clear" w:color="auto" w:fill="FFFFFF"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15E9C">
        <w:rPr>
          <w:rFonts w:ascii="Times New Roman" w:hAnsi="Times New Roman"/>
          <w:color w:val="000000"/>
          <w:sz w:val="24"/>
          <w:szCs w:val="24"/>
        </w:rPr>
        <w:t>- устройство выпускников после окончания школы.</w:t>
      </w:r>
    </w:p>
    <w:p w:rsidR="00C15E9C" w:rsidRPr="00C15E9C" w:rsidRDefault="00C15E9C" w:rsidP="00C15E9C">
      <w:pPr>
        <w:shd w:val="clear" w:color="auto" w:fill="FFFFFF"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15E9C">
        <w:rPr>
          <w:rFonts w:ascii="Times New Roman" w:hAnsi="Times New Roman"/>
          <w:color w:val="000000"/>
          <w:sz w:val="24"/>
          <w:szCs w:val="24"/>
        </w:rPr>
        <w:t>В течение года проводился мониторинг уровня</w:t>
      </w:r>
      <w:r w:rsidRPr="00C15E9C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proofErr w:type="spellStart"/>
      <w:r w:rsidRPr="00C15E9C">
        <w:rPr>
          <w:rStyle w:val="spelle"/>
          <w:rFonts w:ascii="Times New Roman" w:hAnsi="Times New Roman"/>
          <w:color w:val="000000"/>
          <w:sz w:val="24"/>
          <w:szCs w:val="24"/>
        </w:rPr>
        <w:t>сформированности</w:t>
      </w:r>
      <w:proofErr w:type="spellEnd"/>
      <w:r w:rsidRPr="00C15E9C">
        <w:rPr>
          <w:rStyle w:val="spelle"/>
          <w:rFonts w:ascii="Times New Roman" w:hAnsi="Times New Roman"/>
          <w:color w:val="000000"/>
          <w:sz w:val="24"/>
          <w:szCs w:val="24"/>
        </w:rPr>
        <w:t xml:space="preserve"> ЗУН в форме </w:t>
      </w:r>
      <w:r w:rsidRPr="00C15E9C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C15E9C">
        <w:rPr>
          <w:rFonts w:ascii="Times New Roman" w:hAnsi="Times New Roman"/>
          <w:color w:val="000000"/>
          <w:sz w:val="24"/>
          <w:szCs w:val="24"/>
        </w:rPr>
        <w:t>обязательных административных контрольных работ;</w:t>
      </w:r>
    </w:p>
    <w:p w:rsidR="00C15E9C" w:rsidRPr="00C15E9C" w:rsidRDefault="00C15E9C" w:rsidP="00C15E9C">
      <w:pPr>
        <w:shd w:val="clear" w:color="auto" w:fill="FFFFFF"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15E9C">
        <w:rPr>
          <w:rFonts w:ascii="Times New Roman" w:hAnsi="Times New Roman"/>
          <w:color w:val="000000"/>
          <w:sz w:val="24"/>
          <w:szCs w:val="24"/>
        </w:rPr>
        <w:t>- стартовый (входной) контроль, цель которого - определить степень устойчивости знаний учащихся;</w:t>
      </w:r>
    </w:p>
    <w:p w:rsidR="00C15E9C" w:rsidRPr="00C15E9C" w:rsidRDefault="00C15E9C" w:rsidP="00C15E9C">
      <w:pPr>
        <w:shd w:val="clear" w:color="auto" w:fill="FFFFFF"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15E9C">
        <w:rPr>
          <w:rFonts w:ascii="Times New Roman" w:hAnsi="Times New Roman"/>
          <w:color w:val="000000"/>
          <w:sz w:val="24"/>
          <w:szCs w:val="24"/>
        </w:rPr>
        <w:lastRenderedPageBreak/>
        <w:t>- стартовый (выходной) контроль, цель которого определить степень устойчивости знаний учащихся;</w:t>
      </w:r>
    </w:p>
    <w:p w:rsidR="00C15E9C" w:rsidRPr="00C15E9C" w:rsidRDefault="00C15E9C" w:rsidP="00C15E9C">
      <w:pPr>
        <w:shd w:val="clear" w:color="auto" w:fill="FFFFFF"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15E9C">
        <w:rPr>
          <w:rFonts w:ascii="Times New Roman" w:hAnsi="Times New Roman"/>
          <w:color w:val="000000"/>
          <w:sz w:val="24"/>
          <w:szCs w:val="24"/>
        </w:rPr>
        <w:t>- промежуточный (полугодовой) контроль, целью которого является отслеживание динамики</w:t>
      </w:r>
      <w:r w:rsidRPr="00C15E9C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proofErr w:type="spellStart"/>
      <w:r w:rsidRPr="00C15E9C">
        <w:rPr>
          <w:rStyle w:val="spelle"/>
          <w:rFonts w:ascii="Times New Roman" w:hAnsi="Times New Roman"/>
          <w:color w:val="000000"/>
          <w:sz w:val="24"/>
          <w:szCs w:val="24"/>
        </w:rPr>
        <w:t>обученности</w:t>
      </w:r>
      <w:proofErr w:type="spellEnd"/>
      <w:r w:rsidRPr="00C15E9C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C15E9C">
        <w:rPr>
          <w:rFonts w:ascii="Times New Roman" w:hAnsi="Times New Roman"/>
          <w:color w:val="000000"/>
          <w:sz w:val="24"/>
          <w:szCs w:val="24"/>
        </w:rPr>
        <w:t>учащихся, коррекция деятельности учителя и учащихся для предупреждения неуспеваемости и второгодничества;</w:t>
      </w:r>
    </w:p>
    <w:p w:rsidR="00C15E9C" w:rsidRPr="00C15E9C" w:rsidRDefault="00C15E9C" w:rsidP="00C15E9C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C15E9C">
        <w:rPr>
          <w:rFonts w:ascii="Times New Roman" w:hAnsi="Times New Roman"/>
          <w:color w:val="000000"/>
          <w:sz w:val="24"/>
          <w:szCs w:val="24"/>
        </w:rPr>
        <w:t>- итоговый (годовой) контроль (промежуточная аттестация) в форме экзамена, цель которого состоит в определении уровня</w:t>
      </w:r>
      <w:r w:rsidRPr="00C15E9C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proofErr w:type="spellStart"/>
      <w:r w:rsidRPr="00C15E9C">
        <w:rPr>
          <w:rStyle w:val="spelle"/>
          <w:rFonts w:ascii="Times New Roman" w:hAnsi="Times New Roman"/>
          <w:color w:val="000000"/>
          <w:sz w:val="24"/>
          <w:szCs w:val="24"/>
        </w:rPr>
        <w:t>сформированности</w:t>
      </w:r>
      <w:proofErr w:type="spellEnd"/>
      <w:r w:rsidRPr="00C15E9C">
        <w:rPr>
          <w:rStyle w:val="apple-converted-space"/>
          <w:rFonts w:ascii="Times New Roman" w:hAnsi="Times New Roman"/>
          <w:color w:val="000000"/>
          <w:sz w:val="24"/>
          <w:szCs w:val="24"/>
        </w:rPr>
        <w:t xml:space="preserve">  </w:t>
      </w:r>
      <w:r w:rsidRPr="00C15E9C">
        <w:rPr>
          <w:rFonts w:ascii="Times New Roman" w:hAnsi="Times New Roman"/>
          <w:color w:val="000000"/>
          <w:sz w:val="24"/>
          <w:szCs w:val="24"/>
        </w:rPr>
        <w:t xml:space="preserve">ЗУН при переходе учащихся в следующий класс, отслеживание динамики их </w:t>
      </w:r>
      <w:proofErr w:type="spellStart"/>
      <w:r w:rsidRPr="00C15E9C">
        <w:rPr>
          <w:rFonts w:ascii="Times New Roman" w:hAnsi="Times New Roman"/>
          <w:color w:val="000000"/>
          <w:sz w:val="24"/>
          <w:szCs w:val="24"/>
        </w:rPr>
        <w:t>обученности</w:t>
      </w:r>
      <w:proofErr w:type="spellEnd"/>
      <w:r w:rsidRPr="00C15E9C">
        <w:rPr>
          <w:rFonts w:ascii="Times New Roman" w:hAnsi="Times New Roman"/>
          <w:color w:val="000000"/>
          <w:sz w:val="24"/>
          <w:szCs w:val="24"/>
        </w:rPr>
        <w:t>, прогнозирование результативности дальнейшего обучения учащихся, выделение недостатков в работе, планирование</w:t>
      </w:r>
      <w:r w:rsidRPr="00C15E9C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proofErr w:type="spellStart"/>
      <w:r w:rsidRPr="00C15E9C">
        <w:rPr>
          <w:rStyle w:val="spelle"/>
          <w:rFonts w:ascii="Times New Roman" w:hAnsi="Times New Roman"/>
          <w:color w:val="000000"/>
          <w:sz w:val="24"/>
          <w:szCs w:val="24"/>
        </w:rPr>
        <w:t>внутришкольного</w:t>
      </w:r>
      <w:proofErr w:type="spellEnd"/>
      <w:r w:rsidRPr="00C15E9C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C15E9C">
        <w:rPr>
          <w:rFonts w:ascii="Times New Roman" w:hAnsi="Times New Roman"/>
          <w:color w:val="000000"/>
          <w:sz w:val="24"/>
          <w:szCs w:val="24"/>
        </w:rPr>
        <w:t>контроля на следующий учебный год по предметам и классам, по которым получены неудовлетворительные результаты мониторинга.</w:t>
      </w:r>
      <w:proofErr w:type="gramEnd"/>
    </w:p>
    <w:p w:rsidR="00C15E9C" w:rsidRPr="00C15E9C" w:rsidRDefault="00C15E9C" w:rsidP="00C15E9C">
      <w:pPr>
        <w:shd w:val="clear" w:color="auto" w:fill="FFFFFF"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15E9C">
        <w:rPr>
          <w:rFonts w:ascii="Times New Roman" w:hAnsi="Times New Roman"/>
          <w:color w:val="000000"/>
          <w:sz w:val="24"/>
          <w:szCs w:val="24"/>
        </w:rPr>
        <w:t>Итоги работ анализировались, обсуждались на заседаниях МО и на совещ</w:t>
      </w:r>
      <w:r w:rsidR="00B94053">
        <w:rPr>
          <w:rFonts w:ascii="Times New Roman" w:hAnsi="Times New Roman"/>
          <w:color w:val="000000"/>
          <w:sz w:val="24"/>
          <w:szCs w:val="24"/>
        </w:rPr>
        <w:t xml:space="preserve">аниях при </w:t>
      </w:r>
      <w:r w:rsidRPr="00C15E9C">
        <w:rPr>
          <w:rFonts w:ascii="Times New Roman" w:hAnsi="Times New Roman"/>
          <w:color w:val="000000"/>
          <w:sz w:val="24"/>
          <w:szCs w:val="24"/>
        </w:rPr>
        <w:t xml:space="preserve"> директоре.</w:t>
      </w:r>
    </w:p>
    <w:p w:rsidR="00C15E9C" w:rsidRPr="00C15E9C" w:rsidRDefault="00C15E9C" w:rsidP="00C15E9C">
      <w:pPr>
        <w:shd w:val="clear" w:color="auto" w:fill="FFFFFF"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15E9C">
        <w:rPr>
          <w:rFonts w:ascii="Times New Roman" w:hAnsi="Times New Roman"/>
          <w:color w:val="000000"/>
          <w:sz w:val="24"/>
          <w:szCs w:val="24"/>
        </w:rPr>
        <w:t xml:space="preserve">Предварительный контроль готовности к итоговой аттестации выпускников основной  школы проводился в виде диагностических и тренировочных работ по русскому языку и математике, репетиции экзамена по математике в 9-х классах. </w:t>
      </w:r>
    </w:p>
    <w:p w:rsidR="00C15E9C" w:rsidRDefault="00C15E9C" w:rsidP="00B9405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15E9C" w:rsidRPr="00C15E9C" w:rsidRDefault="00C15E9C" w:rsidP="00C15E9C">
      <w:pPr>
        <w:shd w:val="clear" w:color="auto" w:fill="FFFFFF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3C5E27">
        <w:rPr>
          <w:b/>
          <w:bCs/>
          <w:color w:val="000000"/>
          <w:sz w:val="24"/>
          <w:szCs w:val="24"/>
        </w:rPr>
        <w:t xml:space="preserve">         </w:t>
      </w:r>
      <w:r w:rsidR="00B94053">
        <w:rPr>
          <w:b/>
          <w:bCs/>
          <w:color w:val="000000"/>
          <w:sz w:val="24"/>
          <w:szCs w:val="24"/>
        </w:rPr>
        <w:t>1.</w:t>
      </w:r>
      <w:r w:rsidR="00601DBB">
        <w:rPr>
          <w:b/>
          <w:bCs/>
          <w:color w:val="000000"/>
          <w:sz w:val="24"/>
          <w:szCs w:val="24"/>
        </w:rPr>
        <w:t>5.</w:t>
      </w:r>
      <w:r w:rsidRPr="003C5E27">
        <w:rPr>
          <w:b/>
          <w:bCs/>
          <w:color w:val="000000"/>
          <w:sz w:val="24"/>
          <w:szCs w:val="24"/>
        </w:rPr>
        <w:t xml:space="preserve"> </w:t>
      </w:r>
      <w:r w:rsidRPr="00C15E9C">
        <w:rPr>
          <w:rFonts w:ascii="Times New Roman" w:hAnsi="Times New Roman"/>
          <w:b/>
          <w:bCs/>
          <w:color w:val="000000"/>
          <w:sz w:val="24"/>
          <w:szCs w:val="24"/>
        </w:rPr>
        <w:t>Государственная итоговая аттестация выпускников 9-х классов.</w:t>
      </w:r>
    </w:p>
    <w:p w:rsidR="0015105B" w:rsidRPr="000B27B3" w:rsidRDefault="0015105B" w:rsidP="0015105B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При проведени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 итоговой государственной аттестации учащихся 9 класса школа руководствовалась Положени</w:t>
      </w:r>
      <w:r w:rsidR="009B7FF5">
        <w:rPr>
          <w:rFonts w:ascii="Times New Roman" w:eastAsia="Times New Roman" w:hAnsi="Times New Roman"/>
          <w:sz w:val="24"/>
          <w:szCs w:val="24"/>
          <w:lang w:eastAsia="ru-RU"/>
        </w:rPr>
        <w:t xml:space="preserve">ем о проведении государственной итоговой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аттестации, разработанной Министерством образования РФ. </w:t>
      </w:r>
      <w:r w:rsidR="00E91EDF"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ормативные документы подготовлены в срок, для учителей и учащихся был   оформлен стенд в соответствии с инструкцией, была разработан план по подготовке к итоговой аттестации.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Из </w:t>
      </w:r>
      <w:r w:rsidR="00854032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 9 класса </w:t>
      </w:r>
      <w:r w:rsidR="00854032">
        <w:rPr>
          <w:rFonts w:ascii="Times New Roman" w:eastAsia="Times New Roman" w:hAnsi="Times New Roman"/>
          <w:sz w:val="24"/>
          <w:szCs w:val="24"/>
          <w:lang w:eastAsia="ru-RU"/>
        </w:rPr>
        <w:t>8 учащихся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успешно овладели требованиями программ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ы по всем предметам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 результате </w:t>
      </w:r>
      <w:r w:rsidR="00854032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 были допущены</w:t>
      </w:r>
      <w:r w:rsidR="00C15E9C">
        <w:rPr>
          <w:rFonts w:ascii="Times New Roman" w:eastAsia="Times New Roman" w:hAnsi="Times New Roman"/>
          <w:sz w:val="24"/>
          <w:szCs w:val="24"/>
          <w:lang w:eastAsia="ru-RU"/>
        </w:rPr>
        <w:t xml:space="preserve"> к итоговой аттестации и  8 из них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91EDF">
        <w:rPr>
          <w:rFonts w:ascii="Times New Roman" w:eastAsia="Times New Roman" w:hAnsi="Times New Roman"/>
          <w:sz w:val="24"/>
          <w:szCs w:val="24"/>
          <w:lang w:eastAsia="ru-RU"/>
        </w:rPr>
        <w:t xml:space="preserve">прошли ее.  Учащиеся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подтвердили годовую оценку по предметам, что объясняет ответственное отношение к подготовке к экзаменам учителей и учащихся школы.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 xml:space="preserve">      </w:t>
      </w:r>
    </w:p>
    <w:p w:rsidR="0015105B" w:rsidRPr="0088397A" w:rsidRDefault="00B94053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1.</w:t>
      </w:r>
      <w:r w:rsidR="00601DB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6.</w:t>
      </w:r>
      <w:r w:rsidR="0015105B" w:rsidRPr="008839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Анализ воспитательной работы.</w:t>
      </w:r>
    </w:p>
    <w:p w:rsidR="00225F6C" w:rsidRPr="00225F6C" w:rsidRDefault="00225F6C" w:rsidP="00225F6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 xml:space="preserve">Воспитание педагогическим коллективом школы рассматривается в неразрывной связи с обучением. От того, какие наши дети сегодня, зависит, каким будет наше общество завтра. В поведении детей и подростков проявляется их отношение к другим людям и к самим себе, к окружающему предметному миру и природе, к нравственным, правовым, эстетическим и другим нормам и ценностям общества. Поведение можно рассматривать как один из важнейших факторов, связывающих ребёнка или подростка с окружающим миром, оказывающим влияние на формирование социальных качеств его личности. Для воспитания особенно важны те аспекты поведения, в которых проявляются и формируются взаимоотношения детей друг с другом и с окружающими людьми. </w:t>
      </w:r>
    </w:p>
    <w:p w:rsidR="00225F6C" w:rsidRPr="00225F6C" w:rsidRDefault="00225F6C" w:rsidP="00225F6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Цель воспитательной работы </w:t>
      </w: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 xml:space="preserve">школы:  </w:t>
      </w:r>
      <w:r w:rsidRPr="00225F6C">
        <w:rPr>
          <w:rFonts w:ascii="Times New Roman" w:hAnsi="Times New Roman"/>
          <w:sz w:val="24"/>
          <w:szCs w:val="24"/>
        </w:rPr>
        <w:t>личностно-ориентированное воспитание, направленное на раскрытие, развитие и реализацию интеллектуально-духовных свойств личности учащихся.</w:t>
      </w:r>
    </w:p>
    <w:p w:rsidR="00225F6C" w:rsidRPr="00225F6C" w:rsidRDefault="00225F6C" w:rsidP="00225F6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</w:rPr>
        <w:t>В  2014</w:t>
      </w:r>
      <w:r w:rsidRPr="00225F6C">
        <w:rPr>
          <w:rFonts w:ascii="Times New Roman" w:hAnsi="Times New Roman"/>
          <w:sz w:val="24"/>
          <w:szCs w:val="24"/>
        </w:rPr>
        <w:t>-201</w:t>
      </w:r>
      <w:r>
        <w:rPr>
          <w:rFonts w:ascii="Times New Roman" w:hAnsi="Times New Roman"/>
          <w:sz w:val="24"/>
          <w:szCs w:val="24"/>
        </w:rPr>
        <w:t>5</w:t>
      </w:r>
      <w:r w:rsidRPr="00225F6C">
        <w:rPr>
          <w:rFonts w:ascii="Times New Roman" w:hAnsi="Times New Roman"/>
          <w:sz w:val="24"/>
          <w:szCs w:val="24"/>
        </w:rPr>
        <w:t xml:space="preserve"> учебном году коллектив школы решал следующие </w:t>
      </w:r>
      <w:r w:rsidRPr="00225F6C">
        <w:rPr>
          <w:rFonts w:ascii="Times New Roman" w:hAnsi="Times New Roman"/>
          <w:b/>
          <w:sz w:val="24"/>
          <w:szCs w:val="24"/>
        </w:rPr>
        <w:t>воспитательные задачи:</w:t>
      </w:r>
    </w:p>
    <w:p w:rsidR="00225F6C" w:rsidRPr="00225F6C" w:rsidRDefault="00225F6C" w:rsidP="00141EF8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u w:val="single"/>
        </w:rPr>
      </w:pPr>
      <w:r w:rsidRPr="00225F6C">
        <w:rPr>
          <w:rFonts w:ascii="Times New Roman" w:hAnsi="Times New Roman"/>
          <w:sz w:val="24"/>
          <w:szCs w:val="24"/>
        </w:rPr>
        <w:t xml:space="preserve">формирование у школьников системы духовно-нравственных ценностей,  готовности к самостоятельному нравственному выбору;  </w:t>
      </w:r>
    </w:p>
    <w:p w:rsidR="00225F6C" w:rsidRPr="00225F6C" w:rsidRDefault="00225F6C" w:rsidP="00141EF8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25F6C">
        <w:rPr>
          <w:rFonts w:ascii="Times New Roman" w:hAnsi="Times New Roman"/>
          <w:sz w:val="24"/>
          <w:szCs w:val="24"/>
        </w:rPr>
        <w:t xml:space="preserve">организация ученического самоуправления, способствующего сплочению  школьного коллектива и реализации каждым школьником своей гражданской позиции; </w:t>
      </w:r>
    </w:p>
    <w:p w:rsidR="00225F6C" w:rsidRPr="00225F6C" w:rsidRDefault="00225F6C" w:rsidP="00141EF8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25F6C">
        <w:rPr>
          <w:rFonts w:ascii="Times New Roman" w:hAnsi="Times New Roman"/>
          <w:sz w:val="24"/>
          <w:szCs w:val="24"/>
        </w:rPr>
        <w:lastRenderedPageBreak/>
        <w:t>формирование у школьников гражданской ответственности и правового самосознания;</w:t>
      </w:r>
    </w:p>
    <w:p w:rsidR="00225F6C" w:rsidRPr="00225F6C" w:rsidRDefault="00225F6C" w:rsidP="00141EF8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25F6C">
        <w:rPr>
          <w:rFonts w:ascii="Times New Roman" w:hAnsi="Times New Roman"/>
          <w:sz w:val="24"/>
          <w:szCs w:val="24"/>
        </w:rPr>
        <w:t>развитие познавательной и социальной  активности учащихся, воспитание ответственного отношения к учебе, сознательной  дисциплины, потребности в самосовершенствовании и самореализации;</w:t>
      </w:r>
    </w:p>
    <w:p w:rsidR="00225F6C" w:rsidRPr="00225F6C" w:rsidRDefault="00225F6C" w:rsidP="00141EF8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25F6C">
        <w:rPr>
          <w:rFonts w:ascii="Times New Roman" w:hAnsi="Times New Roman"/>
          <w:sz w:val="24"/>
          <w:szCs w:val="24"/>
        </w:rPr>
        <w:t xml:space="preserve">формирование основ культуры общения и построения межличностных отношений, развитие организаторских, партнерских и лидерских качеств, коммуникативных навыков; </w:t>
      </w:r>
    </w:p>
    <w:p w:rsidR="00225F6C" w:rsidRPr="00225F6C" w:rsidRDefault="00225F6C" w:rsidP="00141EF8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25F6C">
        <w:rPr>
          <w:rFonts w:ascii="Times New Roman" w:hAnsi="Times New Roman"/>
          <w:sz w:val="24"/>
          <w:szCs w:val="24"/>
        </w:rPr>
        <w:t>воспитание самостоятельности и инициативности, приучение к различным видам общественной деятельности, развитие творческой индивидуальности и креативности;</w:t>
      </w:r>
    </w:p>
    <w:p w:rsidR="00225F6C" w:rsidRPr="00225F6C" w:rsidRDefault="00225F6C" w:rsidP="00141EF8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25F6C">
        <w:rPr>
          <w:rFonts w:ascii="Times New Roman" w:hAnsi="Times New Roman"/>
          <w:sz w:val="24"/>
          <w:szCs w:val="24"/>
        </w:rPr>
        <w:t>активное вовлечение родителей в процесс жизнедеятельности школы,</w:t>
      </w:r>
    </w:p>
    <w:p w:rsidR="00225F6C" w:rsidRPr="00225F6C" w:rsidRDefault="00225F6C" w:rsidP="00225F6C">
      <w:pPr>
        <w:pStyle w:val="a6"/>
        <w:spacing w:before="0" w:beforeAutospacing="0" w:after="0" w:afterAutospacing="0"/>
        <w:ind w:hanging="360"/>
        <w:jc w:val="both"/>
        <w:rPr>
          <w:rFonts w:ascii="Times New Roman" w:hAnsi="Times New Roman"/>
          <w:sz w:val="24"/>
          <w:szCs w:val="24"/>
        </w:rPr>
      </w:pPr>
      <w:r w:rsidRPr="00225F6C">
        <w:rPr>
          <w:rFonts w:ascii="Times New Roman" w:hAnsi="Times New Roman"/>
          <w:sz w:val="24"/>
          <w:szCs w:val="24"/>
        </w:rPr>
        <w:t xml:space="preserve">     </w:t>
      </w:r>
      <w:r w:rsidRPr="00225F6C">
        <w:rPr>
          <w:sz w:val="24"/>
          <w:szCs w:val="24"/>
        </w:rPr>
        <w:t>продолжение формирования системы работы с родителями и общественностью</w:t>
      </w:r>
      <w:r w:rsidRPr="00225F6C">
        <w:rPr>
          <w:rFonts w:ascii="Times New Roman" w:hAnsi="Times New Roman"/>
          <w:sz w:val="24"/>
          <w:szCs w:val="24"/>
        </w:rPr>
        <w:t>;</w:t>
      </w:r>
    </w:p>
    <w:p w:rsidR="00225F6C" w:rsidRPr="00225F6C" w:rsidRDefault="00225F6C" w:rsidP="00141EF8">
      <w:pPr>
        <w:pStyle w:val="a6"/>
        <w:numPr>
          <w:ilvl w:val="0"/>
          <w:numId w:val="11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jc w:val="both"/>
        <w:rPr>
          <w:rFonts w:ascii="Times New Roman" w:hAnsi="Times New Roman"/>
          <w:sz w:val="24"/>
          <w:szCs w:val="24"/>
        </w:rPr>
      </w:pPr>
      <w:r w:rsidRPr="00225F6C">
        <w:rPr>
          <w:rFonts w:ascii="Times New Roman" w:hAnsi="Times New Roman"/>
          <w:sz w:val="24"/>
          <w:szCs w:val="24"/>
        </w:rPr>
        <w:t>к</w:t>
      </w:r>
      <w:r w:rsidRPr="00225F6C">
        <w:rPr>
          <w:sz w:val="24"/>
          <w:szCs w:val="24"/>
        </w:rPr>
        <w:t>ачественное улучшение индивидуальной работы с учащимися группы риска, работы по охране детства, опекаемыми и другими социально незащищенными категориями детей.</w:t>
      </w:r>
    </w:p>
    <w:p w:rsidR="00225F6C" w:rsidRPr="00225F6C" w:rsidRDefault="00225F6C" w:rsidP="00225F6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25F6C" w:rsidRDefault="00225F6C" w:rsidP="00225F6C">
      <w:pPr>
        <w:pStyle w:val="western"/>
        <w:ind w:firstLine="435"/>
        <w:jc w:val="both"/>
        <w:rPr>
          <w:color w:val="000000"/>
        </w:rPr>
      </w:pPr>
      <w:r w:rsidRPr="00225F6C">
        <w:rPr>
          <w:color w:val="000000"/>
        </w:rPr>
        <w:t>Главную роль в реализации поставленных целей и задач играют педагоги - непосредственные участники УВП.</w:t>
      </w:r>
    </w:p>
    <w:p w:rsidR="00225F6C" w:rsidRPr="00225F6C" w:rsidRDefault="00225F6C" w:rsidP="00225F6C">
      <w:pPr>
        <w:tabs>
          <w:tab w:val="left" w:pos="81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225F6C">
        <w:rPr>
          <w:rFonts w:ascii="Times New Roman" w:hAnsi="Times New Roman"/>
          <w:color w:val="000000"/>
          <w:spacing w:val="1"/>
          <w:sz w:val="24"/>
          <w:szCs w:val="24"/>
        </w:rPr>
        <w:t>На основе выдвинутых задач были сконструированы воспита</w:t>
      </w:r>
      <w:r w:rsidRPr="00225F6C">
        <w:rPr>
          <w:rFonts w:ascii="Times New Roman" w:hAnsi="Times New Roman"/>
          <w:color w:val="000000"/>
          <w:spacing w:val="1"/>
          <w:sz w:val="24"/>
          <w:szCs w:val="24"/>
        </w:rPr>
        <w:softHyphen/>
      </w:r>
      <w:r w:rsidRPr="00225F6C">
        <w:rPr>
          <w:rFonts w:ascii="Times New Roman" w:hAnsi="Times New Roman"/>
          <w:color w:val="000000"/>
          <w:spacing w:val="-1"/>
          <w:sz w:val="24"/>
          <w:szCs w:val="24"/>
        </w:rPr>
        <w:t xml:space="preserve">тельные планы и программы, план работы </w:t>
      </w:r>
      <w:r w:rsidRPr="00225F6C">
        <w:rPr>
          <w:rFonts w:ascii="Times New Roman" w:hAnsi="Times New Roman"/>
          <w:color w:val="000000"/>
          <w:sz w:val="24"/>
          <w:szCs w:val="24"/>
        </w:rPr>
        <w:t xml:space="preserve">по воспитательной, планы работ </w:t>
      </w:r>
      <w:r w:rsidRPr="00225F6C">
        <w:rPr>
          <w:rFonts w:ascii="Times New Roman" w:hAnsi="Times New Roman"/>
          <w:color w:val="000000"/>
          <w:spacing w:val="-1"/>
          <w:sz w:val="24"/>
          <w:szCs w:val="24"/>
        </w:rPr>
        <w:t>классных коллективов.</w:t>
      </w:r>
      <w:r w:rsidRPr="00225F6C">
        <w:rPr>
          <w:rFonts w:ascii="Times New Roman" w:hAnsi="Times New Roman"/>
          <w:sz w:val="24"/>
          <w:szCs w:val="24"/>
        </w:rPr>
        <w:t xml:space="preserve">             </w:t>
      </w:r>
      <w:proofErr w:type="gramEnd"/>
    </w:p>
    <w:p w:rsidR="00225F6C" w:rsidRPr="00225F6C" w:rsidRDefault="00225F6C" w:rsidP="00225F6C">
      <w:pPr>
        <w:tabs>
          <w:tab w:val="left" w:pos="810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225F6C">
        <w:rPr>
          <w:rFonts w:ascii="Times New Roman" w:hAnsi="Times New Roman"/>
          <w:sz w:val="24"/>
          <w:szCs w:val="24"/>
        </w:rPr>
        <w:t xml:space="preserve">          В воспитательной работе школы сформирована система социальн</w:t>
      </w:r>
      <w:proofErr w:type="gramStart"/>
      <w:r w:rsidRPr="00225F6C">
        <w:rPr>
          <w:rFonts w:ascii="Times New Roman" w:hAnsi="Times New Roman"/>
          <w:sz w:val="24"/>
          <w:szCs w:val="24"/>
        </w:rPr>
        <w:t>о-</w:t>
      </w:r>
      <w:proofErr w:type="gramEnd"/>
      <w:r w:rsidRPr="00225F6C">
        <w:rPr>
          <w:rFonts w:ascii="Times New Roman" w:hAnsi="Times New Roman"/>
          <w:sz w:val="24"/>
          <w:szCs w:val="24"/>
        </w:rPr>
        <w:t xml:space="preserve"> значимых традиций, определены </w:t>
      </w:r>
      <w:r w:rsidRPr="00225F6C">
        <w:rPr>
          <w:rFonts w:ascii="Times New Roman" w:hAnsi="Times New Roman"/>
          <w:sz w:val="24"/>
          <w:szCs w:val="24"/>
          <w:u w:val="single"/>
        </w:rPr>
        <w:t>приоритетные направления деятельности:</w:t>
      </w:r>
      <w:r w:rsidRPr="00225F6C">
        <w:rPr>
          <w:rFonts w:ascii="Times New Roman" w:hAnsi="Times New Roman"/>
          <w:sz w:val="24"/>
          <w:szCs w:val="24"/>
        </w:rPr>
        <w:t xml:space="preserve"> </w:t>
      </w:r>
      <w:r w:rsidRPr="00225F6C">
        <w:rPr>
          <w:rFonts w:ascii="Times New Roman" w:hAnsi="Times New Roman"/>
          <w:b/>
          <w:i/>
          <w:sz w:val="24"/>
          <w:szCs w:val="24"/>
        </w:rPr>
        <w:t xml:space="preserve">физкультурно-спортивное, художественно-эстетическое, военно-патриотическое, </w:t>
      </w:r>
      <w:r w:rsidRPr="00225F6C">
        <w:rPr>
          <w:rFonts w:ascii="Times New Roman" w:hAnsi="Times New Roman"/>
          <w:b/>
          <w:i/>
          <w:color w:val="000000"/>
          <w:sz w:val="24"/>
          <w:szCs w:val="24"/>
        </w:rPr>
        <w:t xml:space="preserve">сотрудничество с родителями, </w:t>
      </w:r>
      <w:r w:rsidRPr="00225F6C">
        <w:rPr>
          <w:rFonts w:ascii="Times New Roman" w:hAnsi="Times New Roman"/>
          <w:b/>
          <w:i/>
          <w:sz w:val="24"/>
          <w:szCs w:val="24"/>
        </w:rPr>
        <w:t>профилактическая деятельность с детьми «группы риска, кружковая работа..</w:t>
      </w:r>
    </w:p>
    <w:p w:rsidR="00225F6C" w:rsidRPr="00225F6C" w:rsidRDefault="00225F6C" w:rsidP="00225F6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 xml:space="preserve">Все школьные традиционные дела делились на общешкольные, классные и совместные с Домом Культуры села. </w:t>
      </w:r>
    </w:p>
    <w:p w:rsidR="00225F6C" w:rsidRPr="00225F6C" w:rsidRDefault="00225F6C" w:rsidP="00225F6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 xml:space="preserve">Что же касается традиционных школьных дел, то все они прошли успешно, это: </w:t>
      </w:r>
    </w:p>
    <w:p w:rsidR="00225F6C" w:rsidRPr="00225F6C" w:rsidRDefault="00225F6C" w:rsidP="00141EF8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 xml:space="preserve">"1 сентября - День Знаний" - торжественная линейка </w:t>
      </w:r>
    </w:p>
    <w:p w:rsidR="00225F6C" w:rsidRPr="00225F6C" w:rsidRDefault="00225F6C" w:rsidP="00141EF8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 xml:space="preserve">"День Учителя" </w:t>
      </w:r>
    </w:p>
    <w:p w:rsidR="00225F6C" w:rsidRPr="00225F6C" w:rsidRDefault="00225F6C" w:rsidP="00141EF8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>"Праздник царицы Осени"</w:t>
      </w:r>
    </w:p>
    <w:p w:rsidR="00225F6C" w:rsidRPr="00225F6C" w:rsidRDefault="00225F6C" w:rsidP="00141EF8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>"Пусть всегда будет мама"</w:t>
      </w:r>
    </w:p>
    <w:p w:rsidR="00225F6C" w:rsidRPr="00225F6C" w:rsidRDefault="00225F6C" w:rsidP="00141EF8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>"Новогодние ёлки", "Новогодний бал"</w:t>
      </w:r>
    </w:p>
    <w:p w:rsidR="00225F6C" w:rsidRPr="00225F6C" w:rsidRDefault="00225F6C" w:rsidP="00141EF8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>День защитника Отечества,  "Уроки Мужества"</w:t>
      </w:r>
    </w:p>
    <w:p w:rsidR="00225F6C" w:rsidRPr="00225F6C" w:rsidRDefault="00225F6C" w:rsidP="00141EF8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>"Международный женский день - 8 Марта"</w:t>
      </w:r>
    </w:p>
    <w:p w:rsidR="00225F6C" w:rsidRPr="00225F6C" w:rsidRDefault="00225F6C" w:rsidP="00141EF8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>"Масленица"</w:t>
      </w:r>
    </w:p>
    <w:p w:rsidR="00225F6C" w:rsidRPr="00225F6C" w:rsidRDefault="00225F6C" w:rsidP="00141EF8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>"День птиц"</w:t>
      </w:r>
    </w:p>
    <w:p w:rsidR="00225F6C" w:rsidRPr="00225F6C" w:rsidRDefault="00225F6C" w:rsidP="00141EF8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 xml:space="preserve">Месячники по профилактике дорожного травматизма и правонарушений </w:t>
      </w:r>
    </w:p>
    <w:p w:rsidR="00225F6C" w:rsidRPr="00225F6C" w:rsidRDefault="00225F6C" w:rsidP="00141EF8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>"Войны не знали мы, но все же…"</w:t>
      </w:r>
    </w:p>
    <w:p w:rsidR="00225F6C" w:rsidRPr="00225F6C" w:rsidRDefault="00225F6C" w:rsidP="00141EF8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>"День защиты детей" (по основам безопасности жизнедеятельности)</w:t>
      </w:r>
    </w:p>
    <w:p w:rsidR="00225F6C" w:rsidRPr="00225F6C" w:rsidRDefault="00225F6C" w:rsidP="00141EF8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>"Последний звонок".</w:t>
      </w:r>
    </w:p>
    <w:p w:rsidR="00225F6C" w:rsidRPr="00225F6C" w:rsidRDefault="00225F6C" w:rsidP="00225F6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 xml:space="preserve">В традиционных школьных мероприятиях участвуют все классы. Это связано с работой классных руководителей, их желанием и умением организовать, зажечь детей, умением привлекать к участию в мероприятиях каждого ребенка. </w:t>
      </w:r>
    </w:p>
    <w:p w:rsidR="00225F6C" w:rsidRPr="00225F6C" w:rsidRDefault="00225F6C" w:rsidP="00225F6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hAnsi="Times New Roman"/>
          <w:sz w:val="24"/>
          <w:szCs w:val="24"/>
        </w:rPr>
        <w:t>В современных условиях одним из важнейших приоритетов обновления содержания образования является модернизация и развитие</w:t>
      </w:r>
      <w:r w:rsidRPr="00225F6C">
        <w:rPr>
          <w:rFonts w:ascii="Times New Roman" w:hAnsi="Times New Roman"/>
          <w:color w:val="000000"/>
          <w:spacing w:val="-1"/>
          <w:sz w:val="24"/>
          <w:szCs w:val="24"/>
        </w:rPr>
        <w:t xml:space="preserve">  </w:t>
      </w:r>
      <w:r w:rsidRPr="00225F6C">
        <w:rPr>
          <w:rFonts w:ascii="Times New Roman" w:eastAsia="Times New Roman" w:hAnsi="Times New Roman"/>
          <w:b/>
          <w:sz w:val="24"/>
          <w:szCs w:val="24"/>
          <w:lang w:eastAsia="ru-RU"/>
        </w:rPr>
        <w:t>физкультурно-спортивного направления</w:t>
      </w: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 xml:space="preserve"> деятельности школы. Цель: создание наиболее благоприятных условий для сохранения и укрепления здоровья учащихся, формирования у  школьников отношения к здоровому образу жизни как к одному из главных путей в достижении успеха. Были определены основные формы организации воспитательной деятельности: цикл классных часов</w:t>
      </w:r>
      <w:r w:rsidRPr="00225F6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 xml:space="preserve">«В 21 век без наркотиков», психологические тренинги, дискуссии с элементами ток-шоу, дни здоровья, встречи с медицинскими работниками,  спортивные праздники, </w:t>
      </w: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спартакиады, соревнования, тематическая неделя «В здоровом теле - здоровый дух», конкурсы творческих работ «Здоровье в ваших руках», путешествия в мир природы.</w:t>
      </w:r>
    </w:p>
    <w:p w:rsidR="00225F6C" w:rsidRPr="00225F6C" w:rsidRDefault="00225F6C" w:rsidP="00225F6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>Для сохранения и поддержа</w:t>
      </w: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softHyphen/>
        <w:t>ния здоровья  детей в школе работали  спортивные секции  по волейболу, баскетболу. Проводились Дни здоровья, спортивные соревнования и праздники.</w:t>
      </w:r>
    </w:p>
    <w:p w:rsidR="00225F6C" w:rsidRPr="00225F6C" w:rsidRDefault="00225F6C" w:rsidP="00225F6C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Планы классных руководителей предусматривали реализацию целенаправленных мероприятий по укреплению и сохранению здоровья учащихся, пропаганде здорового образа жизни в разделе «Здоровье». </w:t>
      </w:r>
      <w:proofErr w:type="gramStart"/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 xml:space="preserve">Каждым классным руководителем разработан и реализован комплекс мер по охране и укреплению здоровья детей, включающий в себя организацию и проведение каникулярного отдыха детей, инструктажей по правилам техники безопасности, детского травматизма на дорогах, наркомании, токсикомании, </w:t>
      </w:r>
      <w:proofErr w:type="spellStart"/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>табакокурения</w:t>
      </w:r>
      <w:proofErr w:type="spellEnd"/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 xml:space="preserve">, встреч родителей и детей с представителями правоохранительных органов, медработниками, экскурсий и походов, участие коллектива класса в Днях здоровья, спортивных </w:t>
      </w:r>
      <w:proofErr w:type="spellStart"/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>внутришкольных</w:t>
      </w:r>
      <w:proofErr w:type="spellEnd"/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 xml:space="preserve"> мероприятиях. </w:t>
      </w:r>
      <w:proofErr w:type="gramEnd"/>
    </w:p>
    <w:p w:rsidR="00225F6C" w:rsidRPr="00225F6C" w:rsidRDefault="00225F6C" w:rsidP="00225F6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В целом проведенные мероприятия спортивно-оздоровительного направления воспитательной деятельности  соответствовали возрасту учащихся, их психофизическим особенностям и интеллектуальному развитию, способствовали повышению уровня физического, психического и социального здоровья детей.</w:t>
      </w:r>
    </w:p>
    <w:p w:rsidR="00225F6C" w:rsidRPr="00225F6C" w:rsidRDefault="00225F6C" w:rsidP="00225F6C">
      <w:pPr>
        <w:keepLines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 xml:space="preserve">В прошедшем  учебном году реализованы годовые планы мероприятий по профилактике правонарушений, по профилактике употребления </w:t>
      </w:r>
      <w:proofErr w:type="spellStart"/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>психоактивных</w:t>
      </w:r>
      <w:proofErr w:type="spellEnd"/>
      <w:r w:rsidRPr="00225F6C">
        <w:rPr>
          <w:rFonts w:ascii="Times New Roman" w:eastAsia="Times New Roman" w:hAnsi="Times New Roman"/>
          <w:sz w:val="24"/>
          <w:szCs w:val="24"/>
          <w:lang w:eastAsia="ru-RU"/>
        </w:rPr>
        <w:t xml:space="preserve"> веществ в молодежной среде; по профилактике безнадзорности и беспризорности, предупреждению правонарушений среди подростков. </w:t>
      </w:r>
    </w:p>
    <w:p w:rsidR="00225F6C" w:rsidRPr="00225F6C" w:rsidRDefault="00225F6C" w:rsidP="00225F6C">
      <w:pPr>
        <w:tabs>
          <w:tab w:val="left" w:pos="81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25F6C">
        <w:rPr>
          <w:rFonts w:ascii="Times New Roman" w:hAnsi="Times New Roman"/>
          <w:sz w:val="24"/>
          <w:szCs w:val="24"/>
        </w:rPr>
        <w:t>В школе  проводились единые тематические классные часы, Дни профилактики курения, алкоголизма, токсикомании и наркомании, коллективно-творческие дела, посвященные Международному Дню без табака, Дню памяти, погибших от СПИДа, Дню борьбы с наркоманией, Всемирному Дню здоровья. Систематически  организовывались круглые столы, просмотр  и обсуждение видеофильмов, совместные мероприятия по профилактике вредных привычек среди подростков с библиотекой села и  Домом культуры, тематичес</w:t>
      </w:r>
      <w:r w:rsidR="003A71CA">
        <w:rPr>
          <w:rFonts w:ascii="Times New Roman" w:hAnsi="Times New Roman"/>
          <w:sz w:val="24"/>
          <w:szCs w:val="24"/>
        </w:rPr>
        <w:t>кая неделя «Все в твоих руках»</w:t>
      </w:r>
      <w:r w:rsidRPr="00225F6C">
        <w:rPr>
          <w:rFonts w:ascii="Times New Roman" w:hAnsi="Times New Roman"/>
          <w:sz w:val="24"/>
          <w:szCs w:val="24"/>
        </w:rPr>
        <w:t xml:space="preserve">. </w:t>
      </w:r>
    </w:p>
    <w:p w:rsidR="0015105B" w:rsidRPr="007D57E2" w:rsidRDefault="00601DBB" w:rsidP="00601DBB">
      <w:pPr>
        <w:tabs>
          <w:tab w:val="left" w:pos="2925"/>
          <w:tab w:val="center" w:pos="4677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ab/>
      </w:r>
      <w:r w:rsidR="003C3C9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7.</w:t>
      </w:r>
      <w:r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ab/>
      </w:r>
      <w:r w:rsidR="0015105B" w:rsidRPr="007D57E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Анализ работы с родителями</w:t>
      </w:r>
    </w:p>
    <w:p w:rsidR="007A5C97" w:rsidRPr="007A5C97" w:rsidRDefault="007A5C97" w:rsidP="00ED27B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A5C97">
        <w:rPr>
          <w:rFonts w:ascii="Times New Roman" w:hAnsi="Times New Roman"/>
          <w:position w:val="2"/>
          <w:sz w:val="24"/>
          <w:szCs w:val="24"/>
        </w:rPr>
        <w:t>Семья, родители – один из равноправных объектов образовательной системы. Невозможно достичь поставленных целей, не сотрудничая с родителями воспитанников. Но и семья сегодня не может обойтись без сотрудничества с классным руководителем, воспитателем</w:t>
      </w:r>
      <w:r>
        <w:rPr>
          <w:rFonts w:ascii="Times New Roman" w:hAnsi="Times New Roman"/>
          <w:position w:val="2"/>
          <w:sz w:val="24"/>
          <w:szCs w:val="24"/>
        </w:rPr>
        <w:t>, администрацией школы</w:t>
      </w:r>
      <w:r w:rsidRPr="007A5C97">
        <w:rPr>
          <w:rFonts w:ascii="Times New Roman" w:hAnsi="Times New Roman"/>
          <w:position w:val="2"/>
          <w:sz w:val="24"/>
          <w:szCs w:val="24"/>
        </w:rPr>
        <w:t>. Развитие сотрудничества семьи и школы на уровне согласования, взаимного влияния и интеграции осуществляется через привлечение бол</w:t>
      </w:r>
      <w:r>
        <w:rPr>
          <w:rFonts w:ascii="Times New Roman" w:hAnsi="Times New Roman"/>
          <w:position w:val="2"/>
          <w:sz w:val="24"/>
          <w:szCs w:val="24"/>
        </w:rPr>
        <w:t>ьшинства родителей обучающихся</w:t>
      </w:r>
      <w:r w:rsidRPr="007A5C97">
        <w:rPr>
          <w:rFonts w:ascii="Times New Roman" w:hAnsi="Times New Roman"/>
          <w:position w:val="2"/>
          <w:sz w:val="24"/>
          <w:szCs w:val="24"/>
        </w:rPr>
        <w:t xml:space="preserve"> к принятию и выполнению решений по совместной деятельности, активному участию в </w:t>
      </w:r>
      <w:r>
        <w:rPr>
          <w:rFonts w:ascii="Times New Roman" w:hAnsi="Times New Roman"/>
          <w:position w:val="2"/>
          <w:sz w:val="24"/>
          <w:szCs w:val="24"/>
        </w:rPr>
        <w:t>учебно-воспитательном процессе.</w:t>
      </w:r>
      <w:r w:rsidR="003C3C92">
        <w:rPr>
          <w:rFonts w:ascii="Times New Roman" w:hAnsi="Times New Roman"/>
          <w:sz w:val="24"/>
          <w:szCs w:val="24"/>
        </w:rPr>
        <w:t xml:space="preserve"> В 2014</w:t>
      </w:r>
      <w:r w:rsidRPr="007A5C97">
        <w:rPr>
          <w:rFonts w:ascii="Times New Roman" w:hAnsi="Times New Roman"/>
          <w:sz w:val="24"/>
          <w:szCs w:val="24"/>
        </w:rPr>
        <w:t>-201</w:t>
      </w:r>
      <w:r w:rsidR="003C3C92">
        <w:rPr>
          <w:rFonts w:ascii="Times New Roman" w:hAnsi="Times New Roman"/>
          <w:sz w:val="24"/>
          <w:szCs w:val="24"/>
        </w:rPr>
        <w:t>5</w:t>
      </w:r>
      <w:r w:rsidRPr="007A5C97">
        <w:rPr>
          <w:rFonts w:ascii="Times New Roman" w:hAnsi="Times New Roman"/>
          <w:sz w:val="24"/>
          <w:szCs w:val="24"/>
        </w:rPr>
        <w:t xml:space="preserve"> учебном году </w:t>
      </w:r>
      <w:r w:rsidRPr="007A5C97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7A5C97">
        <w:rPr>
          <w:rFonts w:ascii="Times New Roman" w:hAnsi="Times New Roman"/>
          <w:sz w:val="24"/>
          <w:szCs w:val="24"/>
        </w:rPr>
        <w:t>педагоги</w:t>
      </w:r>
      <w:r w:rsidR="003C3C92">
        <w:rPr>
          <w:rFonts w:ascii="Times New Roman" w:hAnsi="Times New Roman"/>
          <w:sz w:val="24"/>
          <w:szCs w:val="24"/>
        </w:rPr>
        <w:t>ческий коллектив школы</w:t>
      </w:r>
      <w:r w:rsidRPr="007A5C97">
        <w:rPr>
          <w:rFonts w:ascii="Times New Roman" w:hAnsi="Times New Roman"/>
          <w:sz w:val="24"/>
          <w:szCs w:val="24"/>
        </w:rPr>
        <w:t xml:space="preserve"> в своей работе с родителями старался выполнить следующие задачи:</w:t>
      </w:r>
    </w:p>
    <w:p w:rsidR="007A5C97" w:rsidRPr="007A5C97" w:rsidRDefault="007A5C97" w:rsidP="00141EF8">
      <w:pPr>
        <w:pStyle w:val="a6"/>
        <w:numPr>
          <w:ilvl w:val="0"/>
          <w:numId w:val="14"/>
        </w:num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</w:rPr>
      </w:pPr>
      <w:r w:rsidRPr="007A5C97">
        <w:rPr>
          <w:rFonts w:ascii="Times New Roman" w:hAnsi="Times New Roman"/>
          <w:sz w:val="24"/>
          <w:szCs w:val="24"/>
        </w:rPr>
        <w:t>Организация совместной деятельности</w:t>
      </w:r>
      <w:r w:rsidRPr="007A5C97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7A5C97">
        <w:rPr>
          <w:rFonts w:ascii="Times New Roman" w:hAnsi="Times New Roman"/>
          <w:sz w:val="24"/>
          <w:szCs w:val="24"/>
        </w:rPr>
        <w:t xml:space="preserve">администрации, педагогов и родителей в воспитании  детей. </w:t>
      </w:r>
    </w:p>
    <w:p w:rsidR="007A5C97" w:rsidRPr="007A5C97" w:rsidRDefault="007A5C97" w:rsidP="00141EF8">
      <w:pPr>
        <w:pStyle w:val="a6"/>
        <w:numPr>
          <w:ilvl w:val="0"/>
          <w:numId w:val="14"/>
        </w:num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</w:rPr>
      </w:pPr>
      <w:r w:rsidRPr="007A5C97">
        <w:rPr>
          <w:rFonts w:ascii="Times New Roman" w:hAnsi="Times New Roman"/>
          <w:sz w:val="24"/>
          <w:szCs w:val="24"/>
        </w:rPr>
        <w:t>Активизация работы с родителями, поиск новых путей привлечения семьи к участию в учебно-воспита</w:t>
      </w:r>
      <w:r>
        <w:rPr>
          <w:rFonts w:ascii="Times New Roman" w:hAnsi="Times New Roman"/>
          <w:sz w:val="24"/>
          <w:szCs w:val="24"/>
        </w:rPr>
        <w:t>тельном процессе школы</w:t>
      </w:r>
      <w:r w:rsidRPr="007A5C97">
        <w:rPr>
          <w:rFonts w:ascii="Times New Roman" w:hAnsi="Times New Roman"/>
          <w:sz w:val="24"/>
          <w:szCs w:val="24"/>
        </w:rPr>
        <w:t xml:space="preserve">. </w:t>
      </w:r>
    </w:p>
    <w:p w:rsidR="007A5C97" w:rsidRDefault="007A5C97" w:rsidP="00141EF8">
      <w:pPr>
        <w:pStyle w:val="a6"/>
        <w:numPr>
          <w:ilvl w:val="0"/>
          <w:numId w:val="14"/>
        </w:num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</w:rPr>
      </w:pPr>
      <w:r w:rsidRPr="007A5C97">
        <w:rPr>
          <w:rFonts w:ascii="Times New Roman" w:hAnsi="Times New Roman"/>
          <w:sz w:val="24"/>
          <w:szCs w:val="24"/>
        </w:rPr>
        <w:t>Совершенствовать систему педагогического просвещения, консультирования.</w:t>
      </w:r>
    </w:p>
    <w:p w:rsidR="007A5C97" w:rsidRPr="007A5C97" w:rsidRDefault="007A5C97" w:rsidP="00141EF8">
      <w:pPr>
        <w:pStyle w:val="a6"/>
        <w:numPr>
          <w:ilvl w:val="0"/>
          <w:numId w:val="14"/>
        </w:num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Тесная работа с родителями выпускного 9 класса.</w:t>
      </w:r>
    </w:p>
    <w:p w:rsidR="007A5C97" w:rsidRPr="007A5C97" w:rsidRDefault="007A5C97" w:rsidP="00ED27B8">
      <w:pPr>
        <w:spacing w:after="0"/>
        <w:jc w:val="both"/>
        <w:rPr>
          <w:rFonts w:ascii="Times New Roman" w:hAnsi="Times New Roman"/>
          <w:color w:val="FF0000"/>
          <w:sz w:val="24"/>
          <w:szCs w:val="24"/>
        </w:rPr>
      </w:pPr>
      <w:r w:rsidRPr="007A5C97">
        <w:rPr>
          <w:rFonts w:ascii="Times New Roman" w:hAnsi="Times New Roman"/>
          <w:color w:val="FF0000"/>
          <w:sz w:val="24"/>
          <w:szCs w:val="24"/>
        </w:rPr>
        <w:t xml:space="preserve">          </w:t>
      </w:r>
      <w:r w:rsidRPr="007A5C97">
        <w:rPr>
          <w:rFonts w:ascii="Times New Roman" w:hAnsi="Times New Roman"/>
          <w:sz w:val="24"/>
          <w:szCs w:val="24"/>
        </w:rPr>
        <w:t xml:space="preserve">В этом учебном году было проведено 2 </w:t>
      </w:r>
      <w:proofErr w:type="gramStart"/>
      <w:r w:rsidRPr="007A5C97">
        <w:rPr>
          <w:rFonts w:ascii="Times New Roman" w:hAnsi="Times New Roman"/>
          <w:sz w:val="24"/>
          <w:szCs w:val="24"/>
        </w:rPr>
        <w:t>тематических</w:t>
      </w:r>
      <w:proofErr w:type="gramEnd"/>
      <w:r w:rsidRPr="007A5C97">
        <w:rPr>
          <w:rFonts w:ascii="Times New Roman" w:hAnsi="Times New Roman"/>
          <w:sz w:val="24"/>
          <w:szCs w:val="24"/>
        </w:rPr>
        <w:t xml:space="preserve"> родительских собрания:</w:t>
      </w:r>
    </w:p>
    <w:p w:rsidR="007A5C97" w:rsidRPr="007A5C97" w:rsidRDefault="007A5C97" w:rsidP="00ED27B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A5C97">
        <w:rPr>
          <w:rFonts w:ascii="Times New Roman" w:hAnsi="Times New Roman"/>
          <w:sz w:val="24"/>
          <w:szCs w:val="24"/>
        </w:rPr>
        <w:t>декабрь – «Правовая и экономическая защита личности ребенка»;</w:t>
      </w:r>
    </w:p>
    <w:p w:rsidR="007A5C97" w:rsidRPr="007A5C97" w:rsidRDefault="007A5C97" w:rsidP="00ED27B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A5C97">
        <w:rPr>
          <w:rFonts w:ascii="Times New Roman" w:hAnsi="Times New Roman"/>
          <w:sz w:val="24"/>
          <w:szCs w:val="24"/>
        </w:rPr>
        <w:t xml:space="preserve">май – «Итоги учебного года», «Единые требования семьи и школы». </w:t>
      </w:r>
    </w:p>
    <w:p w:rsidR="007A5C97" w:rsidRPr="007A5C97" w:rsidRDefault="007A5C97" w:rsidP="00ED27B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A5C97">
        <w:rPr>
          <w:rFonts w:ascii="Times New Roman" w:hAnsi="Times New Roman"/>
          <w:sz w:val="24"/>
          <w:szCs w:val="24"/>
        </w:rPr>
        <w:t xml:space="preserve">          Систематически проводились беседы, консультации с родителями по текущим вопросам: внешнего вида и гигиены учащихся, успеваемости, культуры поведения и </w:t>
      </w:r>
      <w:r w:rsidRPr="007A5C97">
        <w:rPr>
          <w:rFonts w:ascii="Times New Roman" w:hAnsi="Times New Roman"/>
          <w:sz w:val="24"/>
          <w:szCs w:val="24"/>
        </w:rPr>
        <w:lastRenderedPageBreak/>
        <w:t>общения, режима дня, взаимоотношений с одноклассниками.</w:t>
      </w:r>
      <w:r w:rsidRPr="007A5C97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7A5C97">
        <w:rPr>
          <w:rFonts w:ascii="Times New Roman" w:hAnsi="Times New Roman"/>
          <w:sz w:val="24"/>
          <w:szCs w:val="24"/>
        </w:rPr>
        <w:t>Классное родительское собрание – момент истины, позволяющий классному руководителю осуществить главное: соединить цели учебного заведения и возможности семьи в воспитании детей. К сожалению, остается не на должном уровне посещаемость родителями родительских собраний,  не</w:t>
      </w:r>
      <w:r>
        <w:rPr>
          <w:rFonts w:ascii="Times New Roman" w:hAnsi="Times New Roman"/>
          <w:sz w:val="24"/>
          <w:szCs w:val="24"/>
        </w:rPr>
        <w:t>смотря на усилие классных руководителей</w:t>
      </w:r>
      <w:r w:rsidR="00ED27B8">
        <w:rPr>
          <w:rFonts w:ascii="Times New Roman" w:hAnsi="Times New Roman"/>
          <w:sz w:val="24"/>
          <w:szCs w:val="24"/>
        </w:rPr>
        <w:t>.</w:t>
      </w:r>
      <w:r w:rsidRPr="007A5C97">
        <w:rPr>
          <w:rFonts w:ascii="Times New Roman" w:hAnsi="Times New Roman"/>
          <w:sz w:val="24"/>
          <w:szCs w:val="24"/>
        </w:rPr>
        <w:t xml:space="preserve">  Поэтому эффективной формой индивидуальной работы педагога с родителями является посещение семей. Неоднокр</w:t>
      </w:r>
      <w:r>
        <w:rPr>
          <w:rFonts w:ascii="Times New Roman" w:hAnsi="Times New Roman"/>
          <w:sz w:val="24"/>
          <w:szCs w:val="24"/>
        </w:rPr>
        <w:t xml:space="preserve">атно совместно с участковым </w:t>
      </w:r>
      <w:r w:rsidRPr="007A5C97">
        <w:rPr>
          <w:rFonts w:ascii="Times New Roman" w:hAnsi="Times New Roman"/>
          <w:sz w:val="24"/>
          <w:szCs w:val="24"/>
        </w:rPr>
        <w:t xml:space="preserve"> осуществлялись рейды в семьи </w:t>
      </w:r>
      <w:proofErr w:type="spellStart"/>
      <w:r w:rsidR="00ED27B8">
        <w:rPr>
          <w:rFonts w:ascii="Times New Roman" w:hAnsi="Times New Roman"/>
          <w:sz w:val="24"/>
          <w:szCs w:val="24"/>
        </w:rPr>
        <w:t>Ирди</w:t>
      </w:r>
      <w:r w:rsidR="00FF0F52">
        <w:rPr>
          <w:rFonts w:ascii="Times New Roman" w:hAnsi="Times New Roman"/>
          <w:sz w:val="24"/>
          <w:szCs w:val="24"/>
        </w:rPr>
        <w:t>нкина</w:t>
      </w:r>
      <w:proofErr w:type="spellEnd"/>
      <w:r w:rsidR="00FF0F52">
        <w:rPr>
          <w:rFonts w:ascii="Times New Roman" w:hAnsi="Times New Roman"/>
          <w:sz w:val="24"/>
          <w:szCs w:val="24"/>
        </w:rPr>
        <w:t xml:space="preserve"> Антона и </w:t>
      </w:r>
      <w:proofErr w:type="spellStart"/>
      <w:r w:rsidR="00FF0F52">
        <w:rPr>
          <w:rFonts w:ascii="Times New Roman" w:hAnsi="Times New Roman"/>
          <w:sz w:val="24"/>
          <w:szCs w:val="24"/>
        </w:rPr>
        <w:t>Болтаевой</w:t>
      </w:r>
      <w:proofErr w:type="spellEnd"/>
      <w:r w:rsidR="00FF0F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F0F52">
        <w:rPr>
          <w:rFonts w:ascii="Times New Roman" w:hAnsi="Times New Roman"/>
          <w:sz w:val="24"/>
          <w:szCs w:val="24"/>
        </w:rPr>
        <w:t>Мадины</w:t>
      </w:r>
      <w:proofErr w:type="spellEnd"/>
      <w:r w:rsidR="00FF0F52">
        <w:rPr>
          <w:rFonts w:ascii="Times New Roman" w:hAnsi="Times New Roman"/>
          <w:sz w:val="24"/>
          <w:szCs w:val="24"/>
        </w:rPr>
        <w:t>(8,9 класс).</w:t>
      </w:r>
    </w:p>
    <w:p w:rsidR="007A5C97" w:rsidRPr="00601DBB" w:rsidRDefault="007A5C97" w:rsidP="00601DB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A5C97">
        <w:rPr>
          <w:rFonts w:ascii="Times New Roman" w:hAnsi="Times New Roman"/>
          <w:color w:val="FF0000"/>
          <w:sz w:val="24"/>
          <w:szCs w:val="24"/>
        </w:rPr>
        <w:t xml:space="preserve">          </w:t>
      </w:r>
      <w:r w:rsidRPr="007A5C97">
        <w:rPr>
          <w:rFonts w:ascii="Times New Roman" w:hAnsi="Times New Roman"/>
          <w:sz w:val="24"/>
          <w:szCs w:val="24"/>
        </w:rPr>
        <w:t>Отрадно отметить, что при проведении в школе  общешкольных мероприятий многие родители не занимали позицию стороннего наблюдателя, а являлись а</w:t>
      </w:r>
      <w:r w:rsidR="00ED27B8">
        <w:rPr>
          <w:rFonts w:ascii="Times New Roman" w:hAnsi="Times New Roman"/>
          <w:sz w:val="24"/>
          <w:szCs w:val="24"/>
        </w:rPr>
        <w:t>ктивными участниками праздников.</w:t>
      </w:r>
      <w:r w:rsidR="003C3C92">
        <w:rPr>
          <w:rFonts w:ascii="Times New Roman" w:hAnsi="Times New Roman"/>
          <w:sz w:val="24"/>
          <w:szCs w:val="24"/>
        </w:rPr>
        <w:t xml:space="preserve"> </w:t>
      </w:r>
      <w:r w:rsidRPr="007A5C97">
        <w:rPr>
          <w:rFonts w:ascii="Times New Roman" w:hAnsi="Times New Roman"/>
          <w:sz w:val="24"/>
          <w:szCs w:val="24"/>
        </w:rPr>
        <w:t>Такое сотрудничество является успешным залогом воспитательной работы.</w:t>
      </w:r>
      <w:r w:rsidR="00ED27B8">
        <w:rPr>
          <w:rFonts w:ascii="Times New Roman" w:hAnsi="Times New Roman"/>
          <w:sz w:val="24"/>
          <w:szCs w:val="24"/>
        </w:rPr>
        <w:t xml:space="preserve"> Необходимо и в новом 2015</w:t>
      </w:r>
      <w:r w:rsidRPr="007A5C97">
        <w:rPr>
          <w:rFonts w:ascii="Times New Roman" w:hAnsi="Times New Roman"/>
          <w:sz w:val="24"/>
          <w:szCs w:val="24"/>
        </w:rPr>
        <w:t>-201</w:t>
      </w:r>
      <w:r w:rsidR="00ED27B8">
        <w:rPr>
          <w:rFonts w:ascii="Times New Roman" w:hAnsi="Times New Roman"/>
          <w:sz w:val="24"/>
          <w:szCs w:val="24"/>
        </w:rPr>
        <w:t>6</w:t>
      </w:r>
      <w:r w:rsidRPr="007A5C97">
        <w:rPr>
          <w:rFonts w:ascii="Times New Roman" w:hAnsi="Times New Roman"/>
          <w:sz w:val="24"/>
          <w:szCs w:val="24"/>
        </w:rPr>
        <w:t xml:space="preserve"> учебном поддерживать  такие отношения – ведь успехи в воспитании школьников связаны с заинтересованностью родителей в организации  жизнедеятельности детей.</w:t>
      </w:r>
    </w:p>
    <w:p w:rsidR="0015105B" w:rsidRPr="007A5C97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5105B" w:rsidRDefault="003C3C92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1.</w:t>
      </w:r>
      <w:r w:rsidR="00601DB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8.</w:t>
      </w:r>
      <w:r w:rsidR="0015105B" w:rsidRPr="007A5C9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Анализ материально-технического и финансового обеспечения</w:t>
      </w:r>
      <w:r w:rsidR="00601DB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</w:t>
      </w:r>
    </w:p>
    <w:p w:rsidR="00601DBB" w:rsidRDefault="00601DBB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ED27B8" w:rsidRPr="0047770E" w:rsidRDefault="00ED27B8" w:rsidP="0047770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7770E">
        <w:rPr>
          <w:rStyle w:val="10"/>
          <w:rFonts w:eastAsia="Calibri"/>
          <w:sz w:val="24"/>
        </w:rPr>
        <w:t>Общеобразовательное учреждение является основным звеном системы непрерывного образования и предоставляет всем гражданам Российской Федерации возможность реализовать гарантированное государством право на получение бесплатного общего образования в пределах государственных образовательных стандартов. </w:t>
      </w:r>
      <w:r w:rsidRPr="0047770E">
        <w:rPr>
          <w:rStyle w:val="10"/>
          <w:rFonts w:eastAsia="Calibri"/>
          <w:sz w:val="24"/>
        </w:rPr>
        <w:br/>
        <w:t>Для осуществления своей деятельности школа имеет нормативно – правовое обеспечение: лицензию, свидетельство о государственной аккредитации, свидетельство о государственной регистрации, документы на право пользования землей, образовательные программы.</w:t>
      </w:r>
      <w:r w:rsidRPr="0047770E">
        <w:rPr>
          <w:rStyle w:val="10"/>
          <w:rFonts w:eastAsia="Calibri"/>
          <w:sz w:val="24"/>
        </w:rPr>
        <w:br/>
        <w:t>Основными документами, непосредственно регламентирующими учебно – воспитательную работу в школе, являются учебный план и учебные программы. Учебный план, расписание уроков были составлены в августе и утверждены директором. В школе обеспечены безопасные условия пребывания участников образовательного процесса в соответствии с требованиями СанПиН.</w:t>
      </w:r>
      <w:r w:rsidR="003C3C92">
        <w:rPr>
          <w:rStyle w:val="10"/>
          <w:rFonts w:eastAsia="Calibri"/>
          <w:sz w:val="24"/>
        </w:rPr>
        <w:t xml:space="preserve"> </w:t>
      </w:r>
      <w:r w:rsidRPr="0047770E">
        <w:rPr>
          <w:rStyle w:val="10"/>
          <w:rFonts w:eastAsia="Calibri"/>
          <w:sz w:val="24"/>
        </w:rPr>
        <w:t xml:space="preserve">Горячим питанием </w:t>
      </w:r>
      <w:proofErr w:type="gramStart"/>
      <w:r w:rsidRPr="0047770E">
        <w:rPr>
          <w:rStyle w:val="10"/>
          <w:rFonts w:eastAsia="Calibri"/>
          <w:sz w:val="24"/>
        </w:rPr>
        <w:t>охвачены</w:t>
      </w:r>
      <w:proofErr w:type="gramEnd"/>
      <w:r w:rsidRPr="0047770E">
        <w:rPr>
          <w:rStyle w:val="10"/>
          <w:rFonts w:eastAsia="Calibri"/>
          <w:sz w:val="24"/>
        </w:rPr>
        <w:t xml:space="preserve"> 100% учащихся. Одним из приоритетных направлений работы администрации школы является охрана труда</w:t>
      </w:r>
      <w:r w:rsidR="0047770E" w:rsidRPr="0047770E">
        <w:rPr>
          <w:rStyle w:val="10"/>
          <w:rFonts w:eastAsia="Calibri"/>
          <w:sz w:val="24"/>
        </w:rPr>
        <w:t>. Вся работа по охране труда и технике безопасности ведется в соответствии с номенклатурой дел для образовательных учреждений. Итогом проводимой работы можно считать отсутствие травматизма. </w:t>
      </w:r>
      <w:r w:rsidR="0047770E" w:rsidRPr="0047770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Учебные кабинеты, мастерские, спортивный зал, </w:t>
      </w:r>
      <w:r w:rsidR="0047770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столовая и другие помещения </w:t>
      </w:r>
      <w:r w:rsidR="0047770E" w:rsidRPr="0047770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готовы к новому учебному году.</w:t>
      </w:r>
    </w:p>
    <w:p w:rsidR="0015105B" w:rsidRPr="0047770E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770E">
        <w:rPr>
          <w:rFonts w:ascii="Times New Roman" w:eastAsia="Times New Roman" w:hAnsi="Times New Roman"/>
          <w:sz w:val="24"/>
          <w:szCs w:val="24"/>
          <w:lang w:eastAsia="ru-RU"/>
        </w:rPr>
        <w:t>Работа в  учебном году была направлена на решение следующих задач:</w:t>
      </w:r>
    </w:p>
    <w:p w:rsidR="0015105B" w:rsidRPr="0047770E" w:rsidRDefault="0015105B" w:rsidP="00141EF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770E">
        <w:rPr>
          <w:rFonts w:ascii="Times New Roman" w:eastAsia="Times New Roman" w:hAnsi="Times New Roman"/>
          <w:sz w:val="24"/>
          <w:szCs w:val="24"/>
          <w:lang w:eastAsia="ru-RU"/>
        </w:rPr>
        <w:t>обеспечение сохранности здания, оборудования, имущества;</w:t>
      </w:r>
    </w:p>
    <w:p w:rsidR="0015105B" w:rsidRPr="0047770E" w:rsidRDefault="0015105B" w:rsidP="00141EF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770E">
        <w:rPr>
          <w:rFonts w:ascii="Times New Roman" w:eastAsia="Times New Roman" w:hAnsi="Times New Roman"/>
          <w:sz w:val="24"/>
          <w:szCs w:val="24"/>
          <w:lang w:eastAsia="ru-RU"/>
        </w:rPr>
        <w:t>пополнение учебных кабинетов учебно-наглядными пособиями.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770E">
        <w:rPr>
          <w:rFonts w:ascii="Times New Roman" w:eastAsia="Times New Roman" w:hAnsi="Times New Roman"/>
          <w:sz w:val="24"/>
          <w:szCs w:val="24"/>
          <w:lang w:eastAsia="ru-RU"/>
        </w:rPr>
        <w:t>В течение года проводились ремонтные работы по электричеству, сантехнического оборудования, по благоустройству шко</w:t>
      </w:r>
      <w:r w:rsidR="0047770E">
        <w:rPr>
          <w:rFonts w:ascii="Times New Roman" w:eastAsia="Times New Roman" w:hAnsi="Times New Roman"/>
          <w:sz w:val="24"/>
          <w:szCs w:val="24"/>
          <w:lang w:eastAsia="ru-RU"/>
        </w:rPr>
        <w:t>лы, косметический ремонт школы.</w:t>
      </w:r>
      <w:r w:rsidRPr="0047770E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Приобретались моющие средства, хозяйственные товары, велась работа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по оформлению школы,   приобретались материалы для ремонта школы.</w:t>
      </w:r>
    </w:p>
    <w:p w:rsidR="0015105B" w:rsidRPr="000B27B3" w:rsidRDefault="0015105B" w:rsidP="0047770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Проводились проверки состояния мебели</w:t>
      </w:r>
      <w:r w:rsidR="003C3C92">
        <w:rPr>
          <w:rFonts w:ascii="Times New Roman" w:eastAsia="Times New Roman" w:hAnsi="Times New Roman"/>
          <w:sz w:val="24"/>
          <w:szCs w:val="24"/>
          <w:lang w:eastAsia="ru-RU"/>
        </w:rPr>
        <w:t xml:space="preserve"> в кабинетах,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проверки состояния</w:t>
      </w:r>
      <w:r w:rsidR="0047770E">
        <w:rPr>
          <w:rFonts w:ascii="Times New Roman" w:eastAsia="Times New Roman" w:hAnsi="Times New Roman"/>
          <w:sz w:val="24"/>
          <w:szCs w:val="24"/>
          <w:lang w:eastAsia="ru-RU"/>
        </w:rPr>
        <w:t xml:space="preserve"> санитарно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режима,  пожаробезопасности,  электробезопасности, соблюдение норм охраны труда.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Основной вид финансирования - бюджетный.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15105B" w:rsidRPr="007D57E2" w:rsidRDefault="0015105B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D57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Общие выводы:</w:t>
      </w:r>
    </w:p>
    <w:p w:rsidR="0015105B" w:rsidRPr="007D57E2" w:rsidRDefault="0015105B" w:rsidP="0015105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1. Поставленная цель  на  учебный год в основном  выполнена.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2.Учебный план выполнен. Учебные программы пройдены по всем предметам.  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3.Повысился профессиональный уровень педагогического коллектива.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4.Формы и методы ВШК  соответствуют задачам, которые ставил коллектив на учебный год.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5.Методическая тема школы и вытекающие из нее темы МО соответствуют основным задачам, стоящим перед школой.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6.Тематика заседаний МО и педсоветов отражает основные проблемные вопросы.   Выросла активность учителей, их стремление к творчеству.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 Наряду с положительными результатами имеются и серьезные недостатки:</w:t>
      </w:r>
    </w:p>
    <w:p w:rsidR="0015105B" w:rsidRPr="000B27B3" w:rsidRDefault="003425FA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15105B"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.М/О мало уделяют внимания изучению новых технологий.</w:t>
      </w:r>
    </w:p>
    <w:p w:rsidR="0015105B" w:rsidRDefault="003425FA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15105B" w:rsidRPr="000B27B3">
        <w:rPr>
          <w:rFonts w:ascii="Times New Roman" w:eastAsia="Times New Roman" w:hAnsi="Times New Roman"/>
          <w:sz w:val="24"/>
          <w:szCs w:val="24"/>
          <w:lang w:eastAsia="ru-RU"/>
        </w:rPr>
        <w:t>.Недостаточно налажена связь « учитель-ученик-родитель».</w:t>
      </w:r>
    </w:p>
    <w:p w:rsidR="00601DBB" w:rsidRDefault="00601DB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01DBB" w:rsidRPr="00601DBB" w:rsidRDefault="00601DBB" w:rsidP="00601DB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01DBB">
        <w:rPr>
          <w:rFonts w:ascii="Times New Roman" w:eastAsia="Times New Roman" w:hAnsi="Times New Roman"/>
          <w:b/>
          <w:sz w:val="24"/>
          <w:szCs w:val="24"/>
          <w:lang w:eastAsia="ru-RU"/>
        </w:rPr>
        <w:t>Рекомендации:</w:t>
      </w:r>
    </w:p>
    <w:p w:rsidR="0015105B" w:rsidRPr="000B27B3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601DBB" w:rsidRPr="00601DBB" w:rsidRDefault="0015105B" w:rsidP="00601DBB">
      <w:pPr>
        <w:pStyle w:val="a6"/>
        <w:shd w:val="clear" w:color="auto" w:fill="FFFFFF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0B27B3">
        <w:rPr>
          <w:rFonts w:ascii="Times New Roman" w:hAnsi="Times New Roman"/>
          <w:sz w:val="24"/>
          <w:szCs w:val="24"/>
        </w:rPr>
        <w:t> </w:t>
      </w:r>
    </w:p>
    <w:p w:rsidR="00601DBB" w:rsidRPr="00601DBB" w:rsidRDefault="00601DBB" w:rsidP="003C3C92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01DB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1.  Совершенствовать педагогическое мастерство учителей по овладению новыми образовательными технологиями.</w:t>
      </w:r>
    </w:p>
    <w:p w:rsidR="00601DBB" w:rsidRPr="00601DBB" w:rsidRDefault="00601DBB" w:rsidP="003C3C92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01DB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  Продолжать выявлять, обобщать и распространять опыт творчески работающих учителей.</w:t>
      </w:r>
    </w:p>
    <w:p w:rsidR="00601DBB" w:rsidRPr="00601DBB" w:rsidRDefault="00601DBB" w:rsidP="003C3C92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01DB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  Разнообразить формы проведения заседаний  ШМО (</w:t>
      </w:r>
      <w:hyperlink r:id="rId9" w:tooltip="Круглые столы" w:history="1">
        <w:r w:rsidRPr="002371AF">
          <w:rPr>
            <w:rStyle w:val="10"/>
            <w:rFonts w:eastAsia="Calibri"/>
            <w:sz w:val="24"/>
          </w:rPr>
          <w:t>круглый стол</w:t>
        </w:r>
      </w:hyperlink>
      <w:r w:rsidRPr="002371AF">
        <w:rPr>
          <w:rStyle w:val="10"/>
          <w:rFonts w:eastAsia="Calibri"/>
          <w:sz w:val="24"/>
        </w:rPr>
        <w:t>,</w:t>
      </w:r>
      <w:r w:rsidRPr="00601DB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творческий отчет, деловые игры, семинары-практикумы).</w:t>
      </w:r>
    </w:p>
    <w:p w:rsidR="00601DBB" w:rsidRPr="00601DBB" w:rsidRDefault="00601DBB" w:rsidP="003C3C92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01DB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4.  Руководителям ШМО усилить контроль за </w:t>
      </w:r>
      <w:proofErr w:type="spellStart"/>
      <w:r w:rsidRPr="00601DB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взаимопосещением</w:t>
      </w:r>
      <w:proofErr w:type="spellEnd"/>
      <w:r w:rsidRPr="00601DB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учителей.</w:t>
      </w:r>
    </w:p>
    <w:p w:rsidR="00601DBB" w:rsidRPr="00601DBB" w:rsidRDefault="00601DBB" w:rsidP="003C3C92">
      <w:pPr>
        <w:shd w:val="clear" w:color="auto" w:fill="FFFFFF"/>
        <w:spacing w:after="0" w:line="33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5.</w:t>
      </w:r>
      <w:r w:rsidRPr="00601DB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Особое внимание в работе методических объединений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администрации школы уделять </w:t>
      </w:r>
      <w:r w:rsidRPr="00601DB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вопросам  совершенствования ф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орм и методов организации урока, применение на уроках сингапурской системы.</w:t>
      </w:r>
      <w:r w:rsidRPr="00601DB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15105B" w:rsidRDefault="0015105B" w:rsidP="00601DB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5105B" w:rsidRDefault="0015105B" w:rsidP="001510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F3EB1" w:rsidRPr="00571FAD" w:rsidRDefault="003C3C92" w:rsidP="007F3EB1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2.</w:t>
      </w:r>
      <w:r w:rsidR="007F3EB1"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Задачи и приоритетные </w:t>
      </w:r>
      <w:r w:rsidR="0085403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направления работы школы на 2015</w:t>
      </w:r>
      <w:r w:rsidR="00E91ED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/201</w:t>
      </w:r>
      <w:r w:rsidR="0085403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6</w:t>
      </w:r>
      <w:r w:rsidR="007F3EB1"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учебный год.</w:t>
      </w:r>
    </w:p>
    <w:p w:rsidR="007F3EB1" w:rsidRPr="00984916" w:rsidRDefault="004A7CE1" w:rsidP="007F3EB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Методическая тема школы:</w:t>
      </w: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Формирование творческого потенциала личности учащихся в условиях малокомплектной школы».</w:t>
      </w:r>
    </w:p>
    <w:p w:rsidR="00CF0E5C" w:rsidRDefault="00E91EDF" w:rsidP="00CF0E5C">
      <w:pPr>
        <w:pStyle w:val="a3"/>
        <w:rPr>
          <w:rFonts w:ascii="Times New Roman" w:hAnsi="Times New Roman"/>
          <w:b/>
          <w:sz w:val="24"/>
          <w:szCs w:val="24"/>
          <w:u w:val="single"/>
        </w:rPr>
      </w:pPr>
      <w:r w:rsidRPr="00E91EDF">
        <w:rPr>
          <w:rFonts w:ascii="Times New Roman" w:hAnsi="Times New Roman"/>
          <w:sz w:val="24"/>
          <w:szCs w:val="24"/>
        </w:rPr>
        <w:t xml:space="preserve">         </w:t>
      </w:r>
      <w:r w:rsidRPr="00E91EDF">
        <w:rPr>
          <w:rFonts w:ascii="Times New Roman" w:hAnsi="Times New Roman"/>
          <w:b/>
          <w:sz w:val="24"/>
          <w:szCs w:val="24"/>
        </w:rPr>
        <w:t xml:space="preserve"> </w:t>
      </w:r>
      <w:r w:rsidR="00CF0E5C">
        <w:rPr>
          <w:rFonts w:ascii="Times New Roman" w:hAnsi="Times New Roman"/>
          <w:b/>
          <w:sz w:val="24"/>
          <w:szCs w:val="24"/>
          <w:u w:val="single"/>
        </w:rPr>
        <w:t xml:space="preserve">Цели школы </w:t>
      </w:r>
      <w:r w:rsidR="00CF0E5C" w:rsidRPr="002013C1">
        <w:rPr>
          <w:rFonts w:ascii="Times New Roman" w:hAnsi="Times New Roman"/>
          <w:b/>
          <w:sz w:val="24"/>
          <w:szCs w:val="24"/>
          <w:u w:val="single"/>
        </w:rPr>
        <w:t xml:space="preserve">на 2015 – 2016 учебный год: </w:t>
      </w:r>
    </w:p>
    <w:p w:rsidR="00CF0E5C" w:rsidRPr="002013C1" w:rsidRDefault="00CF0E5C" w:rsidP="00CF0E5C">
      <w:pPr>
        <w:pStyle w:val="a3"/>
        <w:rPr>
          <w:rFonts w:ascii="Times New Roman" w:hAnsi="Times New Roman"/>
          <w:b/>
          <w:sz w:val="24"/>
          <w:szCs w:val="24"/>
          <w:u w:val="single"/>
        </w:rPr>
      </w:pPr>
    </w:p>
    <w:p w:rsidR="00CF0E5C" w:rsidRDefault="00CF0E5C" w:rsidP="00CF0E5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013C1">
        <w:rPr>
          <w:rFonts w:ascii="Times New Roman" w:hAnsi="Times New Roman"/>
          <w:sz w:val="24"/>
          <w:szCs w:val="24"/>
        </w:rPr>
        <w:t>удовлетворение потребностей граждан на получение доступного и качественного общего, дополнительного образования детей за счет внедрения образовательных стандартов 2-го поколения, создания условий способствующих повышению качества образования и формирования у школьников ценностей здорового образа жизни, социально-значимой деятельности и личностного развития.</w:t>
      </w:r>
    </w:p>
    <w:p w:rsidR="00CF0E5C" w:rsidRDefault="00CF0E5C" w:rsidP="00CF0E5C">
      <w:pPr>
        <w:pStyle w:val="a3"/>
        <w:rPr>
          <w:rFonts w:ascii="Times New Roman" w:eastAsia="Times New Roman" w:hAnsi="Times New Roman" w:cs="Aria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77300B">
        <w:rPr>
          <w:rFonts w:ascii="Times New Roman" w:eastAsia="Times New Roman" w:hAnsi="Times New Roman" w:cs="Arial"/>
          <w:sz w:val="24"/>
          <w:szCs w:val="24"/>
          <w:lang w:eastAsia="ru-RU"/>
        </w:rPr>
        <w:t>создание условий для становления образованного, всесторонне развитого человека с активной жизненной позицией, способного к самоанализу и рефлексии, умеющего ориентироваться в окружающем социуме, принимать решения и отвечать за свои поступки.</w:t>
      </w:r>
    </w:p>
    <w:p w:rsidR="00CF0E5C" w:rsidRDefault="00CF0E5C" w:rsidP="00CF0E5C">
      <w:pPr>
        <w:pStyle w:val="a3"/>
        <w:rPr>
          <w:rFonts w:ascii="Times New Roman" w:hAnsi="Times New Roman"/>
          <w:sz w:val="24"/>
          <w:szCs w:val="24"/>
        </w:rPr>
      </w:pPr>
    </w:p>
    <w:p w:rsidR="00CF0E5C" w:rsidRDefault="00CF0E5C" w:rsidP="00CF0E5C">
      <w:pPr>
        <w:pStyle w:val="a3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2013C1">
        <w:rPr>
          <w:rFonts w:ascii="Times New Roman" w:hAnsi="Times New Roman"/>
          <w:sz w:val="24"/>
          <w:szCs w:val="24"/>
        </w:rPr>
        <w:t xml:space="preserve"> </w:t>
      </w:r>
      <w:r w:rsidR="002371AF">
        <w:rPr>
          <w:rFonts w:ascii="Times New Roman" w:hAnsi="Times New Roman"/>
          <w:b/>
          <w:sz w:val="24"/>
          <w:szCs w:val="24"/>
          <w:u w:val="single"/>
        </w:rPr>
        <w:t>Задачи на 2015</w:t>
      </w:r>
      <w:r w:rsidRPr="002013C1">
        <w:rPr>
          <w:rFonts w:ascii="Times New Roman" w:hAnsi="Times New Roman"/>
          <w:b/>
          <w:sz w:val="24"/>
          <w:szCs w:val="24"/>
          <w:u w:val="single"/>
        </w:rPr>
        <w:t>-201</w:t>
      </w:r>
      <w:r w:rsidR="002371AF">
        <w:rPr>
          <w:rFonts w:ascii="Times New Roman" w:hAnsi="Times New Roman"/>
          <w:b/>
          <w:sz w:val="24"/>
          <w:szCs w:val="24"/>
          <w:u w:val="single"/>
        </w:rPr>
        <w:t>6</w:t>
      </w:r>
      <w:r w:rsidRPr="002013C1">
        <w:rPr>
          <w:rFonts w:ascii="Times New Roman" w:hAnsi="Times New Roman"/>
          <w:b/>
          <w:sz w:val="24"/>
          <w:szCs w:val="24"/>
          <w:u w:val="single"/>
        </w:rPr>
        <w:t xml:space="preserve"> учебный год</w:t>
      </w:r>
      <w:r>
        <w:rPr>
          <w:rFonts w:ascii="Times New Roman" w:hAnsi="Times New Roman"/>
          <w:b/>
          <w:sz w:val="24"/>
          <w:szCs w:val="24"/>
          <w:u w:val="single"/>
        </w:rPr>
        <w:t>:</w:t>
      </w:r>
    </w:p>
    <w:p w:rsidR="00CF0E5C" w:rsidRDefault="00CF0E5C" w:rsidP="00CF0E5C">
      <w:pPr>
        <w:pStyle w:val="a3"/>
        <w:rPr>
          <w:rFonts w:ascii="Times New Roman" w:hAnsi="Times New Roman"/>
          <w:b/>
          <w:sz w:val="24"/>
          <w:szCs w:val="24"/>
          <w:u w:val="single"/>
        </w:rPr>
      </w:pPr>
    </w:p>
    <w:p w:rsidR="00CF0E5C" w:rsidRDefault="00CF0E5C" w:rsidP="00CF0E5C">
      <w:pPr>
        <w:pStyle w:val="a3"/>
        <w:rPr>
          <w:rFonts w:ascii="Times New Roman" w:hAnsi="Times New Roman"/>
          <w:sz w:val="24"/>
          <w:szCs w:val="24"/>
        </w:rPr>
      </w:pPr>
      <w:r w:rsidRPr="002013C1">
        <w:rPr>
          <w:rFonts w:ascii="Times New Roman" w:hAnsi="Times New Roman"/>
          <w:sz w:val="24"/>
          <w:szCs w:val="24"/>
        </w:rPr>
        <w:t xml:space="preserve"> 1. Повышение качества знания учащихся. </w:t>
      </w:r>
    </w:p>
    <w:p w:rsidR="00CF0E5C" w:rsidRDefault="00CF0E5C" w:rsidP="00CF0E5C">
      <w:pPr>
        <w:pStyle w:val="a3"/>
        <w:rPr>
          <w:rFonts w:ascii="Times New Roman" w:hAnsi="Times New Roman"/>
          <w:sz w:val="24"/>
          <w:szCs w:val="24"/>
        </w:rPr>
      </w:pPr>
      <w:r w:rsidRPr="002013C1">
        <w:rPr>
          <w:rFonts w:ascii="Times New Roman" w:hAnsi="Times New Roman"/>
          <w:sz w:val="24"/>
          <w:szCs w:val="24"/>
        </w:rPr>
        <w:t xml:space="preserve">2. Реализация ФГОС. </w:t>
      </w:r>
    </w:p>
    <w:p w:rsidR="00CF0E5C" w:rsidRDefault="00CF0E5C" w:rsidP="00CF0E5C">
      <w:pPr>
        <w:pStyle w:val="a3"/>
        <w:rPr>
          <w:rFonts w:ascii="Times New Roman" w:hAnsi="Times New Roman"/>
          <w:sz w:val="24"/>
          <w:szCs w:val="24"/>
        </w:rPr>
      </w:pPr>
      <w:r w:rsidRPr="002013C1">
        <w:rPr>
          <w:rFonts w:ascii="Times New Roman" w:hAnsi="Times New Roman"/>
          <w:sz w:val="24"/>
          <w:szCs w:val="24"/>
        </w:rPr>
        <w:lastRenderedPageBreak/>
        <w:t>3. Формирование коммуникативных компетентностей.</w:t>
      </w:r>
    </w:p>
    <w:p w:rsidR="00CF0E5C" w:rsidRDefault="00CF0E5C" w:rsidP="00CF0E5C">
      <w:pPr>
        <w:pStyle w:val="a3"/>
        <w:rPr>
          <w:rFonts w:ascii="Times New Roman" w:hAnsi="Times New Roman"/>
          <w:sz w:val="24"/>
          <w:szCs w:val="24"/>
        </w:rPr>
      </w:pPr>
      <w:r w:rsidRPr="002013C1">
        <w:rPr>
          <w:rFonts w:ascii="Times New Roman" w:hAnsi="Times New Roman"/>
          <w:sz w:val="24"/>
          <w:szCs w:val="24"/>
        </w:rPr>
        <w:t xml:space="preserve"> 4. Реализация современных образовательных технологий. </w:t>
      </w:r>
    </w:p>
    <w:p w:rsidR="00CF0E5C" w:rsidRDefault="00CF0E5C" w:rsidP="00CF0E5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Активная работа по профориентации</w:t>
      </w:r>
      <w:r w:rsidRPr="002013C1">
        <w:rPr>
          <w:rFonts w:ascii="Times New Roman" w:hAnsi="Times New Roman"/>
          <w:sz w:val="24"/>
          <w:szCs w:val="24"/>
        </w:rPr>
        <w:t xml:space="preserve">. </w:t>
      </w:r>
    </w:p>
    <w:p w:rsidR="00CF0E5C" w:rsidRDefault="00CF0E5C" w:rsidP="00CF0E5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2013C1">
        <w:rPr>
          <w:rFonts w:ascii="Times New Roman" w:hAnsi="Times New Roman"/>
          <w:sz w:val="24"/>
          <w:szCs w:val="24"/>
        </w:rPr>
        <w:t xml:space="preserve">. Привитие навыков и умений </w:t>
      </w:r>
      <w:r>
        <w:rPr>
          <w:rFonts w:ascii="Times New Roman" w:hAnsi="Times New Roman"/>
          <w:sz w:val="24"/>
          <w:szCs w:val="24"/>
        </w:rPr>
        <w:t>ведения здорового образа жизни.</w:t>
      </w:r>
    </w:p>
    <w:p w:rsidR="00CF0E5C" w:rsidRPr="00CF0E5C" w:rsidRDefault="00CF0E5C" w:rsidP="00CF0E5C">
      <w:pPr>
        <w:pStyle w:val="a3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013C1">
        <w:rPr>
          <w:rFonts w:ascii="Times New Roman" w:hAnsi="Times New Roman"/>
          <w:sz w:val="24"/>
          <w:szCs w:val="24"/>
        </w:rPr>
        <w:t>8. Формирование развивающей нравственно и эмоционально комфортной внутренней и внешней среды для становления личности, как ученика, так и</w:t>
      </w:r>
      <w:r>
        <w:rPr>
          <w:rFonts w:ascii="Times New Roman" w:hAnsi="Times New Roman"/>
          <w:sz w:val="24"/>
          <w:szCs w:val="24"/>
        </w:rPr>
        <w:t xml:space="preserve"> учителя.</w:t>
      </w:r>
    </w:p>
    <w:p w:rsidR="00CF0E5C" w:rsidRPr="0077300B" w:rsidRDefault="00CF0E5C" w:rsidP="00CF0E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Для реализации поставленных задач определены основные направления</w:t>
      </w:r>
    </w:p>
    <w:p w:rsidR="00CF0E5C" w:rsidRDefault="00CF0E5C" w:rsidP="00CF0E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деятельности педагогического коллектива.</w:t>
      </w:r>
    </w:p>
    <w:p w:rsidR="00CF0E5C" w:rsidRDefault="00CF0E5C" w:rsidP="00CF0E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F0E5C" w:rsidRPr="00BC0E76" w:rsidRDefault="003C3C92" w:rsidP="00601DB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</w:t>
      </w:r>
      <w:r w:rsidR="00CF0E5C">
        <w:rPr>
          <w:rFonts w:ascii="Times New Roman" w:eastAsia="Times New Roman" w:hAnsi="Times New Roman"/>
          <w:sz w:val="24"/>
          <w:szCs w:val="24"/>
          <w:lang w:eastAsia="ru-RU"/>
        </w:rPr>
        <w:t>1.</w:t>
      </w:r>
      <w:r w:rsidR="00CF0E5C" w:rsidRPr="0077300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F0E5C" w:rsidRPr="00601DBB">
        <w:rPr>
          <w:rFonts w:ascii="Times New Roman" w:eastAsia="Times New Roman" w:hAnsi="Times New Roman"/>
          <w:b/>
          <w:sz w:val="24"/>
          <w:szCs w:val="24"/>
          <w:lang w:eastAsia="ru-RU"/>
        </w:rPr>
        <w:t>Методическая работа школы.</w:t>
      </w:r>
    </w:p>
    <w:p w:rsidR="00CF0E5C" w:rsidRPr="0077300B" w:rsidRDefault="00CF0E5C" w:rsidP="00CF0E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468E2" w:rsidRPr="0077300B" w:rsidRDefault="004468E2" w:rsidP="004468E2">
      <w:pPr>
        <w:spacing w:after="0" w:line="240" w:lineRule="auto"/>
        <w:jc w:val="both"/>
        <w:rPr>
          <w:rFonts w:ascii="Times New Roman" w:eastAsia="Times New Roman" w:hAnsi="Times New Roman" w:cs="Arial"/>
          <w:i/>
          <w:sz w:val="24"/>
          <w:szCs w:val="24"/>
          <w:lang w:eastAsia="ru-RU"/>
        </w:rPr>
      </w:pPr>
      <w:r w:rsidRPr="00854032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Цели на 2015-2016 учебный год:</w:t>
      </w:r>
      <w:r w:rsidRPr="0077300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7300B">
        <w:rPr>
          <w:rFonts w:ascii="Times New Roman" w:eastAsia="Times New Roman" w:hAnsi="Times New Roman" w:cs="Arial"/>
          <w:sz w:val="24"/>
          <w:szCs w:val="24"/>
          <w:lang w:eastAsia="ru-RU"/>
        </w:rPr>
        <w:t>создание условий для становления образованного, всесторонне развитого человека с активной жизненной позицией, способного к самоанализу и рефлексии, умеющего ориентироваться в окружающем социуме, принимать решения и отвечать за свои поступки.</w:t>
      </w:r>
    </w:p>
    <w:p w:rsidR="004468E2" w:rsidRPr="000B27B3" w:rsidRDefault="004468E2" w:rsidP="004468E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468E2" w:rsidRDefault="004468E2" w:rsidP="004468E2">
      <w:pPr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Задачи на 2015</w:t>
      </w:r>
      <w:r w:rsidRPr="009B7FF5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/201</w:t>
      </w:r>
      <w:r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>6</w:t>
      </w:r>
      <w:r w:rsidRPr="009B7FF5"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  <w:t xml:space="preserve"> учебный год</w:t>
      </w:r>
    </w:p>
    <w:p w:rsidR="004468E2" w:rsidRPr="009B7FF5" w:rsidRDefault="004468E2" w:rsidP="004468E2">
      <w:pPr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iCs/>
          <w:sz w:val="24"/>
          <w:szCs w:val="24"/>
          <w:u w:val="single"/>
          <w:lang w:eastAsia="ru-RU"/>
        </w:rPr>
      </w:pPr>
    </w:p>
    <w:p w:rsidR="004468E2" w:rsidRPr="00415DA3" w:rsidRDefault="004468E2" w:rsidP="00141EF8">
      <w:pPr>
        <w:pStyle w:val="1"/>
        <w:numPr>
          <w:ilvl w:val="0"/>
          <w:numId w:val="5"/>
        </w:numPr>
        <w:rPr>
          <w:rFonts w:ascii="Arial" w:hAnsi="Arial" w:cs="Arial"/>
          <w:sz w:val="24"/>
        </w:rPr>
      </w:pPr>
      <w:r w:rsidRPr="00415DA3">
        <w:rPr>
          <w:sz w:val="24"/>
        </w:rPr>
        <w:t>Продолжить создавать условий для успешного перехода на ФГОС второго поколения;</w:t>
      </w:r>
    </w:p>
    <w:p w:rsidR="004468E2" w:rsidRPr="00415DA3" w:rsidRDefault="004468E2" w:rsidP="00141EF8">
      <w:pPr>
        <w:pStyle w:val="1"/>
        <w:numPr>
          <w:ilvl w:val="0"/>
          <w:numId w:val="6"/>
        </w:numPr>
        <w:rPr>
          <w:sz w:val="24"/>
        </w:rPr>
      </w:pPr>
      <w:r w:rsidRPr="00415DA3">
        <w:rPr>
          <w:sz w:val="24"/>
        </w:rPr>
        <w:t>Обеспечение сохранения и повышения качества обучения преподавания.</w:t>
      </w:r>
    </w:p>
    <w:p w:rsidR="004468E2" w:rsidRPr="00415DA3" w:rsidRDefault="004468E2" w:rsidP="00141EF8">
      <w:pPr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Приобщение школьников к ведущим духовным ценностям своего народа, к его национальной культуре, языку, традициям и обычаям;</w:t>
      </w:r>
    </w:p>
    <w:p w:rsidR="004468E2" w:rsidRPr="00415DA3" w:rsidRDefault="004468E2" w:rsidP="00141EF8">
      <w:pPr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Продолжить работу, направленную на сохранение и укрепление здоровья обучающихся, привитие им навыков здорового образа жизни, на профилактику правонарушений, преступлений несовершеннолетними;</w:t>
      </w:r>
    </w:p>
    <w:p w:rsidR="004468E2" w:rsidRPr="00415DA3" w:rsidRDefault="004468E2" w:rsidP="00141EF8">
      <w:pPr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Создать условия для выстраивания системы воспитания в школе на основе </w:t>
      </w:r>
      <w:proofErr w:type="spellStart"/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гуманизации</w:t>
      </w:r>
      <w:proofErr w:type="spellEnd"/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личностно-ориентированного подхода в обучении и воспитании школьников.</w:t>
      </w:r>
    </w:p>
    <w:p w:rsidR="004468E2" w:rsidRPr="00415DA3" w:rsidRDefault="004468E2" w:rsidP="00141EF8">
      <w:pPr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Продолжить работу по поддержке социальной инициативы, творчества, самостоятельности у школьников через развитие детских общественных движений и органов ученического самоуправления.</w:t>
      </w:r>
    </w:p>
    <w:p w:rsidR="004468E2" w:rsidRPr="00415DA3" w:rsidRDefault="004468E2" w:rsidP="00141EF8">
      <w:pPr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Дальнейшее развитие и совершенствование системы дополнительного образования в школе.</w:t>
      </w:r>
    </w:p>
    <w:p w:rsidR="004468E2" w:rsidRPr="00415DA3" w:rsidRDefault="004468E2" w:rsidP="00141EF8">
      <w:pPr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Развитие коммуникативных умений педагогов, работать в системе «учитель – ученик - родитель».</w:t>
      </w:r>
    </w:p>
    <w:p w:rsidR="004468E2" w:rsidRPr="00415DA3" w:rsidRDefault="004468E2" w:rsidP="004468E2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54032">
        <w:rPr>
          <w:rFonts w:ascii="Times New Roman" w:eastAsia="Times New Roman" w:hAnsi="Times New Roman"/>
          <w:b/>
          <w:i/>
          <w:color w:val="000000"/>
          <w:sz w:val="24"/>
          <w:szCs w:val="24"/>
          <w:u w:val="single"/>
          <w:lang w:eastAsia="ru-RU"/>
        </w:rPr>
        <w:t>РЕАЛИЗАЦИЯ ЭТИХ ЦЕЛЕЙ И ЗАДАЧ ПРЕДПОЛАГАЕТ</w:t>
      </w: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</w:t>
      </w:r>
    </w:p>
    <w:p w:rsidR="004468E2" w:rsidRPr="00415DA3" w:rsidRDefault="004468E2" w:rsidP="004468E2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 Создание благоприятных условий и возможностей для полноценного развития личности, для охраны</w:t>
      </w:r>
      <w:r w:rsidR="003C3C92">
        <w:rPr>
          <w:rFonts w:ascii="Arial" w:eastAsia="Times New Roman" w:hAnsi="Arial" w:cs="Arial"/>
          <w:color w:val="000000"/>
          <w:lang w:eastAsia="ru-RU"/>
        </w:rPr>
        <w:t xml:space="preserve"> </w:t>
      </w: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здоровья и жизни детей;</w:t>
      </w:r>
    </w:p>
    <w:p w:rsidR="004468E2" w:rsidRPr="00415DA3" w:rsidRDefault="004468E2" w:rsidP="004468E2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 Создание условий проявления и мотивации тво</w:t>
      </w:r>
      <w:r w:rsidR="003C3C9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рческой </w:t>
      </w:r>
      <w:proofErr w:type="gramStart"/>
      <w:r w:rsidR="003C3C9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активности</w:t>
      </w:r>
      <w:proofErr w:type="gramEnd"/>
      <w:r w:rsidR="003C3C9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обучающихся </w:t>
      </w: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различных сферах</w:t>
      </w:r>
      <w:r w:rsidR="003C3C92">
        <w:rPr>
          <w:rFonts w:ascii="Arial" w:eastAsia="Times New Roman" w:hAnsi="Arial" w:cs="Arial"/>
          <w:color w:val="000000"/>
          <w:lang w:eastAsia="ru-RU"/>
        </w:rPr>
        <w:t xml:space="preserve"> </w:t>
      </w: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социально значимой деятельности;</w:t>
      </w:r>
    </w:p>
    <w:p w:rsidR="004468E2" w:rsidRPr="00415DA3" w:rsidRDefault="004468E2" w:rsidP="004468E2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 Развитие системы непрерывного образования; преемственность уровней и ступеней образования; поддержка</w:t>
      </w:r>
      <w:r w:rsidR="004939F4">
        <w:rPr>
          <w:rFonts w:ascii="Arial" w:eastAsia="Times New Roman" w:hAnsi="Arial" w:cs="Arial"/>
          <w:color w:val="000000"/>
          <w:lang w:eastAsia="ru-RU"/>
        </w:rPr>
        <w:t xml:space="preserve"> </w:t>
      </w: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исследовательской и проектной деятельности;</w:t>
      </w:r>
    </w:p>
    <w:p w:rsidR="004468E2" w:rsidRPr="00415DA3" w:rsidRDefault="004468E2" w:rsidP="004468E2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 Освоение и использование в практической деятельности новых педагогических технологий и методик</w:t>
      </w:r>
      <w:r w:rsidR="004939F4">
        <w:rPr>
          <w:rFonts w:ascii="Arial" w:eastAsia="Times New Roman" w:hAnsi="Arial" w:cs="Arial"/>
          <w:color w:val="000000"/>
          <w:lang w:eastAsia="ru-RU"/>
        </w:rPr>
        <w:t xml:space="preserve"> </w:t>
      </w: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воспитательной работы;</w:t>
      </w:r>
    </w:p>
    <w:p w:rsidR="004468E2" w:rsidRPr="00415DA3" w:rsidRDefault="004468E2" w:rsidP="004468E2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 Развитие различных форм ученического самоуправления;</w:t>
      </w:r>
    </w:p>
    <w:p w:rsidR="004468E2" w:rsidRPr="00415DA3" w:rsidRDefault="004468E2" w:rsidP="004468E2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 Дальнейшее развитие и совершенствование системы дополнительного образования в школе;</w:t>
      </w:r>
    </w:p>
    <w:p w:rsidR="004468E2" w:rsidRPr="004939F4" w:rsidRDefault="004468E2" w:rsidP="004468E2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• Координация деятельности и взаимодействие всех звеньев воспитательной системы: базового и</w:t>
      </w:r>
      <w:r w:rsidR="004939F4">
        <w:rPr>
          <w:rFonts w:ascii="Arial" w:eastAsia="Times New Roman" w:hAnsi="Arial" w:cs="Arial"/>
          <w:color w:val="000000"/>
          <w:lang w:eastAsia="ru-RU"/>
        </w:rPr>
        <w:t xml:space="preserve"> </w:t>
      </w: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дополнительно</w:t>
      </w:r>
      <w:r w:rsidR="004939F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 образования;</w:t>
      </w:r>
      <w:r w:rsidRPr="00415D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школы и семьи;</w:t>
      </w:r>
    </w:p>
    <w:p w:rsidR="004468E2" w:rsidRPr="004939F4" w:rsidRDefault="004468E2" w:rsidP="00141EF8">
      <w:pPr>
        <w:pStyle w:val="1"/>
        <w:numPr>
          <w:ilvl w:val="0"/>
          <w:numId w:val="6"/>
        </w:numPr>
        <w:rPr>
          <w:color w:val="000000"/>
          <w:sz w:val="24"/>
        </w:rPr>
      </w:pPr>
      <w:r w:rsidRPr="003A71CA">
        <w:rPr>
          <w:sz w:val="24"/>
        </w:rPr>
        <w:t xml:space="preserve">Продолжить целенаправленную работу по подготовке </w:t>
      </w:r>
      <w:proofErr w:type="gramStart"/>
      <w:r w:rsidR="004939F4">
        <w:rPr>
          <w:sz w:val="24"/>
        </w:rPr>
        <w:t>обучающихся</w:t>
      </w:r>
      <w:proofErr w:type="gramEnd"/>
      <w:r w:rsidR="004939F4">
        <w:rPr>
          <w:sz w:val="24"/>
        </w:rPr>
        <w:t xml:space="preserve"> 9 класса к сдаче ОГЭ</w:t>
      </w:r>
    </w:p>
    <w:p w:rsidR="00CF0E5C" w:rsidRPr="0077300B" w:rsidRDefault="00CF0E5C" w:rsidP="00CF0E5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Формы методической работы:</w:t>
      </w:r>
    </w:p>
    <w:p w:rsidR="00CF0E5C" w:rsidRPr="0077300B" w:rsidRDefault="00CF0E5C" w:rsidP="00141EF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Методический совет.</w:t>
      </w:r>
    </w:p>
    <w:p w:rsidR="00CF0E5C" w:rsidRPr="00CF0E5C" w:rsidRDefault="00CF0E5C" w:rsidP="00141EF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Открытые уроки.</w:t>
      </w:r>
    </w:p>
    <w:p w:rsidR="00CF0E5C" w:rsidRPr="0077300B" w:rsidRDefault="00CF0E5C" w:rsidP="00141EF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Предметные декады.</w:t>
      </w:r>
    </w:p>
    <w:p w:rsidR="00CF0E5C" w:rsidRPr="0077300B" w:rsidRDefault="00CF0E5C" w:rsidP="00141EF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Семинары.</w:t>
      </w:r>
    </w:p>
    <w:p w:rsidR="00CF0E5C" w:rsidRPr="0077300B" w:rsidRDefault="00CF0E5C" w:rsidP="00141EF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 xml:space="preserve"> Консультации по организации и проведению современного урока.</w:t>
      </w:r>
    </w:p>
    <w:p w:rsidR="00CF0E5C" w:rsidRPr="0077300B" w:rsidRDefault="00CF0E5C" w:rsidP="00141EF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Организация работы с одаренными детьми.</w:t>
      </w:r>
    </w:p>
    <w:p w:rsidR="00CF0E5C" w:rsidRPr="00CF0E5C" w:rsidRDefault="00CF0E5C" w:rsidP="00141EF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«Портфолио» учителя.</w:t>
      </w:r>
    </w:p>
    <w:p w:rsidR="00CF0E5C" w:rsidRPr="0077300B" w:rsidRDefault="00CF0E5C" w:rsidP="00141EF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Организация и контроль курсовой системы повышения квалификации.</w:t>
      </w:r>
    </w:p>
    <w:p w:rsidR="00CF0E5C" w:rsidRPr="0077300B" w:rsidRDefault="00CF0E5C" w:rsidP="00CF0E5C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b/>
          <w:sz w:val="24"/>
          <w:szCs w:val="24"/>
          <w:lang w:eastAsia="ru-RU"/>
        </w:rPr>
        <w:t>Основные направления методической службы школы:</w:t>
      </w:r>
    </w:p>
    <w:p w:rsidR="00CF0E5C" w:rsidRPr="0077300B" w:rsidRDefault="00CF0E5C" w:rsidP="00141EF8">
      <w:pPr>
        <w:numPr>
          <w:ilvl w:val="0"/>
          <w:numId w:val="16"/>
        </w:numPr>
        <w:spacing w:before="30" w:after="30" w:line="240" w:lineRule="auto"/>
        <w:ind w:left="426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повышение квалификации педагогов школы; </w:t>
      </w:r>
    </w:p>
    <w:p w:rsidR="00CF0E5C" w:rsidRPr="0077300B" w:rsidRDefault="00CF0E5C" w:rsidP="00141EF8">
      <w:pPr>
        <w:numPr>
          <w:ilvl w:val="0"/>
          <w:numId w:val="16"/>
        </w:numPr>
        <w:spacing w:before="30" w:after="30" w:line="240" w:lineRule="auto"/>
        <w:ind w:left="426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учебно</w:t>
      </w:r>
      <w:r w:rsidR="003425F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7730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методическая работа;</w:t>
      </w:r>
    </w:p>
    <w:p w:rsidR="00CF0E5C" w:rsidRPr="0077300B" w:rsidRDefault="00CF0E5C" w:rsidP="00141EF8">
      <w:pPr>
        <w:numPr>
          <w:ilvl w:val="0"/>
          <w:numId w:val="16"/>
        </w:numPr>
        <w:spacing w:before="30" w:after="30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инновационная работа;</w:t>
      </w:r>
    </w:p>
    <w:p w:rsidR="00CF0E5C" w:rsidRPr="0077300B" w:rsidRDefault="00CF0E5C" w:rsidP="00141EF8">
      <w:pPr>
        <w:numPr>
          <w:ilvl w:val="0"/>
          <w:numId w:val="16"/>
        </w:numPr>
        <w:spacing w:before="30" w:after="30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информационно</w:t>
      </w:r>
      <w:r w:rsidR="003425F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7730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методическое обслуживание учителей;</w:t>
      </w:r>
    </w:p>
    <w:p w:rsidR="00CF0E5C" w:rsidRPr="0077300B" w:rsidRDefault="00CF0E5C" w:rsidP="00141EF8">
      <w:pPr>
        <w:numPr>
          <w:ilvl w:val="0"/>
          <w:numId w:val="16"/>
        </w:numPr>
        <w:spacing w:before="30" w:after="30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работа по выявлению и обобщению педагогического опыта;</w:t>
      </w:r>
    </w:p>
    <w:p w:rsidR="00CF0E5C" w:rsidRPr="0077300B" w:rsidRDefault="00CF0E5C" w:rsidP="00141EF8">
      <w:pPr>
        <w:numPr>
          <w:ilvl w:val="0"/>
          <w:numId w:val="16"/>
        </w:numPr>
        <w:spacing w:before="30" w:after="30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развитие педагогического творчества;</w:t>
      </w:r>
    </w:p>
    <w:p w:rsidR="00CF0E5C" w:rsidRDefault="00CF0E5C" w:rsidP="00141EF8">
      <w:pPr>
        <w:numPr>
          <w:ilvl w:val="0"/>
          <w:numId w:val="16"/>
        </w:numPr>
        <w:spacing w:before="30" w:after="30" w:line="240" w:lineRule="auto"/>
        <w:ind w:left="284" w:hanging="14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диагностика педагогического профессионализма и качества образования.</w:t>
      </w:r>
    </w:p>
    <w:p w:rsidR="002371AF" w:rsidRDefault="002371AF" w:rsidP="002371AF">
      <w:pPr>
        <w:spacing w:before="30" w:after="3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371AF" w:rsidRDefault="002371AF" w:rsidP="002371AF">
      <w:pPr>
        <w:spacing w:before="30" w:after="3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371AF" w:rsidRDefault="002371AF" w:rsidP="002371AF">
      <w:pPr>
        <w:spacing w:before="30" w:after="3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371AF" w:rsidRPr="002371AF" w:rsidRDefault="002371AF" w:rsidP="002371A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План работы      ШМО учителей гуманитарного цикла</w:t>
      </w:r>
    </w:p>
    <w:p w:rsidR="002371AF" w:rsidRPr="002371AF" w:rsidRDefault="002371AF" w:rsidP="002371AF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2371A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Морд</w:t>
      </w:r>
      <w:proofErr w:type="gramEnd"/>
      <w:r w:rsidRPr="002371A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– </w:t>
      </w:r>
      <w:proofErr w:type="spellStart"/>
      <w:r w:rsidRPr="002371A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Кармалкинской</w:t>
      </w:r>
      <w:proofErr w:type="spellEnd"/>
      <w:r w:rsidRPr="002371A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ООШ</w:t>
      </w:r>
    </w:p>
    <w:p w:rsidR="002371AF" w:rsidRPr="002371AF" w:rsidRDefault="002371AF" w:rsidP="002371AF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на 2015– 2016учебный год.</w:t>
      </w: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</w:t>
      </w: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Тема МО учителей гуманитарного цикла:</w:t>
      </w: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«Проблемное обучение на уроках гуманитарного цикла. </w:t>
      </w: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Цель:</w:t>
      </w: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Повышение качества образования учащихся  в гуманитарных дисциплинах на основе организации  проблемного обучения</w:t>
      </w:r>
      <w:proofErr w:type="gramStart"/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инновационных технологий,  проектно-исследовательской работы с учетом личностно-ориентированного подхода в обучении  и повышения профессиональной компетентности учителей.</w:t>
      </w: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инновационной образовательной среде ученик выступает как субъект познания, а учитель как </w:t>
      </w:r>
      <w:proofErr w:type="spellStart"/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самоэффективная</w:t>
      </w:r>
      <w:proofErr w:type="spellEnd"/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профессиональном плане творческая личность; ведущая роль учителя – творческий посредник между миром учащегося и миром предметной культуры. Ведущая деятельность ученика – творческое усвоение знаний, предшествующего опыта, поиск личностных смыслов познания и развития. Главной ценностной установкой учителя в этой образовательной среде является установка «Я – профессионал», а для ученика – «Я – личность». Это предполагает, что образовательная среда ориентирует учащегося в первую очередь на познание самого себя, собственных возможностей и способностей. Ученик инновационной образовательной среды — это личность саморазвивающаяся, </w:t>
      </w:r>
      <w:proofErr w:type="spellStart"/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самоактуализирующаяся</w:t>
      </w:r>
      <w:proofErr w:type="spellEnd"/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(стремящаяся к выявлению и </w:t>
      </w: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развитию своих личностных возможностей), способная к самореализации (стремящаяся проверить себя, реализовать свои возможности).</w:t>
      </w: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Творческое развитие личности школьника в условиях инновационной образовательной среды предполагает </w:t>
      </w:r>
      <w:r w:rsidRPr="002371A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решение следующих образовательных задач:</w:t>
      </w: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1. Повышение уровня педагогического мастерства учителей и их компетенции в области образовательных и информационно-коммуникационных технологий;</w:t>
      </w: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 Повышение качества знаний учащихся по предметам гуманитарного цикла путем применения индивидуального, дифференцированного и личностно-ориентированного подходов в современных педагогических технологиях;</w:t>
      </w: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  Развитие личности ученика и его индивидуальное самоопределение в мире;</w:t>
      </w: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4.Организация творческой познавательной деятельности (самодеятельности), основанной на усвоении специальных способов получения знаний из различных источников информации;</w:t>
      </w: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5.  Формирование представления об учебно-познавательной деятельности как личностно значимой;</w:t>
      </w: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6.  Создание условий для творческой реализации учащимися своих интеллектуальных,  нравственных и других значимых возможностей, а также формирование речевой коммуникативной культуры;</w:t>
      </w: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7.  Подчинение образования на каждом уровне развития личности ее интересам и способностям.</w:t>
      </w: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8. Повышение мотивации к изучению предметов гуманитарного цикла через вовлечение в различные виды урочной и внеурочной деятельности: проведение конкурсов, внеклассных мероприятий.</w:t>
      </w: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9. Отслеживать мониторинг интеллектуального развития через анализ и диагностику качества обучения каждого учащегося при помощи тестирования и графиков динамики успеваемости.</w:t>
      </w: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10. Совершенствовать системы раннего выявления и поддержки способных и одаренных  детей как на уроках через индивидуализацию и дифференциацию обучения, так и во внеурочное время через организацию работы предметных кружков и индивидуальную работу; разработать системы диагностики уровня развития личности школьника и учителя как основы перевода учебного процесса в </w:t>
      </w:r>
      <w:proofErr w:type="gramStart"/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учебно-исследовательский</w:t>
      </w:r>
      <w:proofErr w:type="gramEnd"/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11. Изучить и обобщить опыт работы учителей МО, вести работу по апробации и внедрению  современных образовательных технологий.</w:t>
      </w: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 w:rsidRPr="002371A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Технологически решение поставленных задач осуществляется </w:t>
      </w:r>
      <w:proofErr w:type="gramStart"/>
      <w:r w:rsidRPr="002371A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через</w:t>
      </w:r>
      <w:proofErr w:type="gramEnd"/>
      <w:r w:rsidRPr="002371A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:</w:t>
      </w: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1.  </w:t>
      </w:r>
      <w:proofErr w:type="gramStart"/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Внедрение новых образовательных технологий в проблемном </w:t>
      </w:r>
      <w:proofErr w:type="spellStart"/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обучениии</w:t>
      </w:r>
      <w:proofErr w:type="spellEnd"/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и принципов организации учебного процесса, обеспечивающих эффективную реализацию новых моделей непрерывного образования,  в том числе с использованием современных информационных и коммуникационных технологий;</w:t>
      </w:r>
      <w:proofErr w:type="gramEnd"/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  Развитие системы обеспечения качества образовательных услуг (в том числе и дополнительных);</w:t>
      </w: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  Повышение эффективности управления и статуса воспитания в образовательном учреждении.</w:t>
      </w:r>
    </w:p>
    <w:p w:rsid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371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  Повышение активности творческой учебной работы учащихся.</w:t>
      </w:r>
    </w:p>
    <w:p w:rsid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371AF" w:rsidRPr="002371AF" w:rsidRDefault="002371AF" w:rsidP="002371AF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CF0E5C" w:rsidRDefault="00CF0E5C" w:rsidP="00CF0E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576F0" w:rsidRPr="008576F0" w:rsidRDefault="008576F0" w:rsidP="008576F0">
      <w:pPr>
        <w:spacing w:after="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8576F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План работы ШМО  учителей гуманитарного цикла  Морд-</w:t>
      </w:r>
      <w:proofErr w:type="spellStart"/>
      <w:r w:rsidRPr="008576F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Кармалкинской</w:t>
      </w:r>
      <w:proofErr w:type="spellEnd"/>
      <w:r w:rsidRPr="008576F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ООШ                           на 2015 -  2016  учебный год</w:t>
      </w:r>
    </w:p>
    <w:p w:rsidR="008576F0" w:rsidRPr="008576F0" w:rsidRDefault="008576F0" w:rsidP="008576F0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bookmarkStart w:id="0" w:name="c70644461706ebe15196a062b547a864aaa67db1"/>
      <w:bookmarkEnd w:id="0"/>
      <w:r w:rsidRPr="008576F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                                               </w:t>
      </w:r>
    </w:p>
    <w:p w:rsidR="008576F0" w:rsidRDefault="008576F0" w:rsidP="008576F0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</w:pPr>
    </w:p>
    <w:p w:rsidR="008576F0" w:rsidRPr="008576F0" w:rsidRDefault="008576F0" w:rsidP="008576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96AA1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 xml:space="preserve"> </w:t>
      </w:r>
      <w:r w:rsidRPr="008576F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Организационная работа</w:t>
      </w:r>
    </w:p>
    <w:tbl>
      <w:tblPr>
        <w:tblW w:w="12300" w:type="dxa"/>
        <w:tblInd w:w="-108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5955"/>
        <w:gridCol w:w="1417"/>
        <w:gridCol w:w="3045"/>
        <w:gridCol w:w="90"/>
        <w:gridCol w:w="1085"/>
      </w:tblGrid>
      <w:tr w:rsidR="008576F0" w:rsidRPr="008576F0" w:rsidTr="008576F0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17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8576F0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76F0" w:rsidRPr="008576F0" w:rsidTr="008576F0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1" w:name="21c2c7b77a4e4e0080e9b1e916a6ce809b567d3c"/>
            <w:bookmarkStart w:id="2" w:name="1"/>
            <w:bookmarkEnd w:id="1"/>
            <w:bookmarkEnd w:id="2"/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                                        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              3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            4</w:t>
            </w:r>
          </w:p>
        </w:tc>
        <w:tc>
          <w:tcPr>
            <w:tcW w:w="117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8576F0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76F0" w:rsidRPr="008576F0" w:rsidTr="008576F0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1.Анализ методической работы МО учителей гуманитарного цикла  за 2014-2015 учебный год</w:t>
            </w:r>
          </w:p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.2. Утверждение рабочих программ.</w:t>
            </w:r>
          </w:p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 Оформление документов ШМО учителей гуманитарного цикла.</w:t>
            </w:r>
          </w:p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 Обсуждение итогов ГИА 2015 г.</w:t>
            </w:r>
          </w:p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5. Утверждение календарно-тематического планирования по предметам, кружкам, спецкурсам учителей ШМО на новый учебный год.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Руководитель МО, учителя</w:t>
            </w:r>
          </w:p>
        </w:tc>
        <w:tc>
          <w:tcPr>
            <w:tcW w:w="117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8576F0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76F0" w:rsidRPr="008576F0" w:rsidTr="008576F0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1.Утверждение плана методической работы</w:t>
            </w:r>
          </w:p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.2.Определение тем самообразования.</w:t>
            </w:r>
          </w:p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3.Организация (подготовка заданий) стартового контроля (входные контрольные работы) в соответствии с планом ВШК.</w:t>
            </w:r>
          </w:p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4.Подготовка предметных школьных олимпиад.</w:t>
            </w:r>
          </w:p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5. Составление плана мероприятий по подготовке к ГИА. Разработка и формирование пакета  рекомендаций для учителей-предметников по подготовке к ГИА.</w:t>
            </w:r>
          </w:p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7.Организация,  проведение  и анализ школьного тура предметных олимпиад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17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8576F0" w:rsidRPr="008576F0" w:rsidTr="008576F0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1.Создание творческих групп по подготовке и проведению тематических педсоветов в течение учебного года</w:t>
            </w:r>
          </w:p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.2.Организация научно-исследовательской работы в школе.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Октябрь </w:t>
            </w:r>
          </w:p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Руководитель ШМО</w:t>
            </w:r>
          </w:p>
        </w:tc>
        <w:tc>
          <w:tcPr>
            <w:tcW w:w="117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8576F0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76F0" w:rsidRPr="008576F0" w:rsidTr="008576F0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1.Подготовка к городским олимпиадам.</w:t>
            </w:r>
          </w:p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2.Совершенствование форм и методов работы с неуспевающими учащимися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Учителя и руководитель ШМО</w:t>
            </w:r>
          </w:p>
        </w:tc>
        <w:tc>
          <w:tcPr>
            <w:tcW w:w="117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76F0" w:rsidRPr="008576F0" w:rsidTr="008576F0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1. Работа по подготовке к государственной (итоговой) аттестации </w:t>
            </w:r>
            <w:proofErr w:type="gramStart"/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</w:p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.2.Результативность ШМО за первое полугодие</w:t>
            </w:r>
          </w:p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.3. Итоги мониторинга учебного процесса за первое полугодие.</w:t>
            </w:r>
          </w:p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 Проведение Недели русского и татарского языка</w:t>
            </w:r>
            <w:proofErr w:type="gramStart"/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..</w:t>
            </w:r>
            <w:proofErr w:type="gramEnd"/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Учителя и руководитель ШМО</w:t>
            </w:r>
          </w:p>
        </w:tc>
        <w:tc>
          <w:tcPr>
            <w:tcW w:w="117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76F0" w:rsidRPr="008576F0" w:rsidTr="008576F0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6.</w:t>
            </w:r>
          </w:p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1.Работа с учащимися, имеющими повышенную мотивацию к учебно-познавательной  деятельности 2.Подготовка и проведение Недели Европейских языков в школ</w:t>
            </w:r>
            <w:proofErr w:type="gramStart"/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е(</w:t>
            </w:r>
            <w:proofErr w:type="gramEnd"/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неделя английского языка)..</w:t>
            </w:r>
          </w:p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1.Обмен опытом работы между ШМО по повышению творческого потенциала учителей.</w:t>
            </w:r>
          </w:p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2.Подготовка к государственной итоговой аттестации.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Февраль — март</w:t>
            </w:r>
          </w:p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Учителя и руководитель ШМО </w:t>
            </w:r>
          </w:p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Учителя и руководитель ШМО </w:t>
            </w:r>
          </w:p>
        </w:tc>
        <w:tc>
          <w:tcPr>
            <w:tcW w:w="117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76F0" w:rsidRPr="008576F0" w:rsidTr="008576F0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1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0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8576F0" w:rsidRPr="008576F0" w:rsidTr="008576F0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взаимодействия с культурно- просветительскими учреждениями города (музеями, библиотеками, кинотеатрами)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0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</w:p>
        </w:tc>
      </w:tr>
      <w:tr w:rsidR="008576F0" w:rsidRPr="008576F0" w:rsidTr="008576F0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праздников, торжественных линеек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Руководитель ШМО, учителя</w:t>
            </w:r>
          </w:p>
        </w:tc>
        <w:tc>
          <w:tcPr>
            <w:tcW w:w="10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8576F0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76F0" w:rsidRPr="008576F0" w:rsidTr="008576F0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взаимодействия по обеспечению преемственности между МО  учителей гуманитарного цикла и МО учителей начальных классов.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</w:tc>
        <w:tc>
          <w:tcPr>
            <w:tcW w:w="10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8576F0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76F0" w:rsidRPr="008576F0" w:rsidTr="008576F0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Участие учителей МО в работе  городских методических  объединений.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Руководитель МО, учителя</w:t>
            </w:r>
          </w:p>
        </w:tc>
        <w:tc>
          <w:tcPr>
            <w:tcW w:w="10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8576F0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76F0" w:rsidRPr="008576F0" w:rsidTr="008576F0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1.Подготовка экзаменационного материала к промежуточной аттестации и итоговой аттестации.</w:t>
            </w:r>
          </w:p>
          <w:p w:rsidR="008576F0" w:rsidRPr="008576F0" w:rsidRDefault="008576F0" w:rsidP="008576F0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2.Составление и обсуждение плана методической работы на 201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-201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Руководитель и учителя ШМО.</w:t>
            </w:r>
          </w:p>
        </w:tc>
        <w:tc>
          <w:tcPr>
            <w:tcW w:w="10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8576F0" w:rsidRPr="008576F0" w:rsidRDefault="008576F0" w:rsidP="008576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76F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 Информационная работа</w:t>
      </w:r>
    </w:p>
    <w:tbl>
      <w:tblPr>
        <w:tblW w:w="12300" w:type="dxa"/>
        <w:tblInd w:w="-18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"/>
        <w:gridCol w:w="700"/>
        <w:gridCol w:w="5955"/>
        <w:gridCol w:w="1417"/>
        <w:gridCol w:w="3150"/>
        <w:gridCol w:w="268"/>
      </w:tblGrid>
      <w:tr w:rsidR="008576F0" w:rsidRPr="008576F0" w:rsidTr="008576F0">
        <w:tc>
          <w:tcPr>
            <w:tcW w:w="810" w:type="dxa"/>
            <w:vMerge w:val="restart"/>
            <w:tcBorders>
              <w:top w:val="nil"/>
              <w:left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3" w:name="76bdd53a030c3a4cfaf607122ea43723b5645e30"/>
            <w:bookmarkStart w:id="4" w:name="2"/>
            <w:bookmarkEnd w:id="3"/>
            <w:bookmarkEnd w:id="4"/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</w:t>
            </w:r>
          </w:p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8576F0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Изучение нормативных документов:- методических писем МО по организации образовательного процесса в  средней школ</w:t>
            </w:r>
            <w:proofErr w:type="gramStart"/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е-</w:t>
            </w:r>
            <w:proofErr w:type="gramEnd"/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методические рекомендации по подготовке учащихся к  сдаче ГИА</w:t>
            </w:r>
          </w:p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программ по предметам каждого года обучения;</w:t>
            </w:r>
          </w:p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государственного стандарта образования.</w:t>
            </w:r>
          </w:p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Руководитель МО, учителя</w:t>
            </w:r>
          </w:p>
        </w:tc>
        <w:tc>
          <w:tcPr>
            <w:tcW w:w="26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8576F0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76F0" w:rsidRPr="008576F0" w:rsidTr="008576F0">
        <w:tc>
          <w:tcPr>
            <w:tcW w:w="810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8576F0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Информирование членов МО о новинках методической литературы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</w:tc>
        <w:tc>
          <w:tcPr>
            <w:tcW w:w="26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8576F0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76F0" w:rsidRPr="008576F0" w:rsidTr="008576F0">
        <w:tc>
          <w:tcPr>
            <w:tcW w:w="810" w:type="dxa"/>
            <w:tcBorders>
              <w:left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8576F0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Информационна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 работа с родителями учеников 7</w:t>
            </w: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-9 классов:- родительские собрани</w:t>
            </w:r>
            <w:proofErr w:type="gramStart"/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я-</w:t>
            </w:r>
            <w:proofErr w:type="gramEnd"/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участие родителей в работе психолого-педагогических  консилиумов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576F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Руководитель Мо, учителя</w:t>
            </w:r>
          </w:p>
        </w:tc>
        <w:tc>
          <w:tcPr>
            <w:tcW w:w="26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576F0" w:rsidRPr="008576F0" w:rsidRDefault="008576F0" w:rsidP="008576F0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76F0" w:rsidRPr="008576F0" w:rsidTr="008576F0">
        <w:tc>
          <w:tcPr>
            <w:tcW w:w="1510" w:type="dxa"/>
            <w:gridSpan w:val="2"/>
            <w:tcBorders>
              <w:left w:val="single" w:sz="8" w:space="0" w:color="000000"/>
              <w:bottom w:val="nil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418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576F0" w:rsidRPr="008576F0" w:rsidRDefault="008576F0" w:rsidP="0004386D">
            <w:pPr>
              <w:spacing w:after="0" w:line="24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</w:p>
        </w:tc>
      </w:tr>
    </w:tbl>
    <w:p w:rsidR="008576F0" w:rsidRPr="008576F0" w:rsidRDefault="008576F0" w:rsidP="008576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76F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8576F0" w:rsidRPr="008576F0" w:rsidRDefault="008576F0" w:rsidP="008576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76F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    </w:t>
      </w:r>
    </w:p>
    <w:p w:rsidR="008576F0" w:rsidRPr="008576F0" w:rsidRDefault="008576F0" w:rsidP="008576F0">
      <w:pPr>
        <w:rPr>
          <w:rFonts w:ascii="Times New Roman" w:hAnsi="Times New Roman"/>
          <w:sz w:val="24"/>
          <w:szCs w:val="24"/>
        </w:rPr>
      </w:pPr>
    </w:p>
    <w:p w:rsidR="008576F0" w:rsidRPr="008576F0" w:rsidRDefault="008576F0" w:rsidP="00CF0E5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468E2" w:rsidRPr="008576F0" w:rsidRDefault="004468E2" w:rsidP="004468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8576F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6366B5" w:rsidRPr="008576F0" w:rsidRDefault="004939F4" w:rsidP="007F3EB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8576F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2.</w:t>
      </w:r>
      <w:r w:rsidR="00601DBB" w:rsidRPr="008576F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2.</w:t>
      </w:r>
      <w:r w:rsidR="007F3EB1" w:rsidRPr="008576F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Организация деятельности, направленная на обеспечение доступности общего образования</w:t>
      </w:r>
      <w:r w:rsidR="00601DBB" w:rsidRPr="008576F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</w:t>
      </w:r>
    </w:p>
    <w:p w:rsidR="00601DBB" w:rsidRPr="008576F0" w:rsidRDefault="00601DBB" w:rsidP="007F3EB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366B5" w:rsidRPr="0077300B" w:rsidRDefault="006366B5" w:rsidP="006366B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Задачи</w:t>
      </w:r>
      <w:r w:rsidRPr="0077300B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6366B5" w:rsidRPr="0077300B" w:rsidRDefault="006366B5" w:rsidP="00141EF8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 xml:space="preserve">создать условия, обеспечивающие развитие каждого учащегося  </w:t>
      </w:r>
    </w:p>
    <w:p w:rsidR="006366B5" w:rsidRPr="0077300B" w:rsidRDefault="006366B5" w:rsidP="006366B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 xml:space="preserve">     в соответствии с его склонностями, интересами и возможностями;</w:t>
      </w:r>
    </w:p>
    <w:p w:rsidR="006366B5" w:rsidRPr="0077300B" w:rsidRDefault="006366B5" w:rsidP="00141EF8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достичь оптимального уровня базового и дополнительного образования.</w:t>
      </w:r>
    </w:p>
    <w:p w:rsidR="006366B5" w:rsidRPr="0077300B" w:rsidRDefault="006366B5" w:rsidP="006366B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8"/>
        <w:gridCol w:w="5213"/>
        <w:gridCol w:w="1429"/>
        <w:gridCol w:w="2321"/>
      </w:tblGrid>
      <w:tr w:rsidR="006366B5" w:rsidRPr="0077300B" w:rsidTr="003425FA">
        <w:tc>
          <w:tcPr>
            <w:tcW w:w="608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13" w:type="dxa"/>
          </w:tcPr>
          <w:p w:rsidR="006366B5" w:rsidRPr="0077300B" w:rsidRDefault="006366B5" w:rsidP="003425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1429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2321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6366B5" w:rsidRPr="0077300B" w:rsidTr="003425FA">
        <w:tc>
          <w:tcPr>
            <w:tcW w:w="608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963" w:type="dxa"/>
            <w:gridSpan w:val="3"/>
          </w:tcPr>
          <w:p w:rsidR="006366B5" w:rsidRPr="0077300B" w:rsidRDefault="006366B5" w:rsidP="003425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366B5" w:rsidRPr="0077300B" w:rsidTr="003425FA">
        <w:tc>
          <w:tcPr>
            <w:tcW w:w="608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21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Издать приказ о зачислении учащихся </w:t>
            </w: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в 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классы</w:t>
            </w:r>
          </w:p>
        </w:tc>
        <w:tc>
          <w:tcPr>
            <w:tcW w:w="1429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2321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6366B5" w:rsidRPr="0077300B" w:rsidTr="003425FA">
        <w:tc>
          <w:tcPr>
            <w:tcW w:w="608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521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Проводить  смотр готовности классов, учебных кабинетов к началу учебного года</w:t>
            </w:r>
          </w:p>
        </w:tc>
        <w:tc>
          <w:tcPr>
            <w:tcW w:w="1429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21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директор школы, </w:t>
            </w: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</w:t>
            </w:r>
            <w:proofErr w:type="gram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абинетами</w:t>
            </w:r>
            <w:proofErr w:type="spellEnd"/>
          </w:p>
        </w:tc>
      </w:tr>
      <w:tr w:rsidR="006366B5" w:rsidRPr="0077300B" w:rsidTr="003425FA">
        <w:tc>
          <w:tcPr>
            <w:tcW w:w="608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21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Назначить классных руководителей, заведующих кабинетами, руководителей кружковых занятий.</w:t>
            </w:r>
          </w:p>
        </w:tc>
        <w:tc>
          <w:tcPr>
            <w:tcW w:w="1429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21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4939F4" w:rsidRPr="0077300B" w:rsidTr="003425FA">
        <w:tc>
          <w:tcPr>
            <w:tcW w:w="608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213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Составить план </w:t>
            </w: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внутришкольного</w:t>
            </w:r>
            <w:proofErr w:type="spell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контроля.</w:t>
            </w:r>
          </w:p>
        </w:tc>
        <w:tc>
          <w:tcPr>
            <w:tcW w:w="1429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21" w:type="dxa"/>
          </w:tcPr>
          <w:p w:rsidR="004939F4" w:rsidRPr="0077300B" w:rsidRDefault="004939F4" w:rsidP="009822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6366B5" w:rsidRPr="0077300B" w:rsidTr="003425FA">
        <w:tc>
          <w:tcPr>
            <w:tcW w:w="608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21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Проверить наличие книжного фонда учебников и методической литературы.</w:t>
            </w:r>
          </w:p>
        </w:tc>
        <w:tc>
          <w:tcPr>
            <w:tcW w:w="1429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21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4939F4" w:rsidRPr="0077300B" w:rsidTr="003425FA">
        <w:tc>
          <w:tcPr>
            <w:tcW w:w="608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213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Изучить постановления, решения, распоряжения, приказы по вопросам образования,  методические рекомендации и письма Министерства образования и науки  РТ и других органов образования, изданные в летний период и ознакомить с ними учителей.</w:t>
            </w:r>
          </w:p>
        </w:tc>
        <w:tc>
          <w:tcPr>
            <w:tcW w:w="1429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21" w:type="dxa"/>
          </w:tcPr>
          <w:p w:rsidR="004939F4" w:rsidRPr="0077300B" w:rsidRDefault="004939F4" w:rsidP="009822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4939F4" w:rsidRPr="0077300B" w:rsidTr="003425FA">
        <w:tc>
          <w:tcPr>
            <w:tcW w:w="608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213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Составить и утвердить тематическое планирование предметов учебного плана для всех ступеней обучения.</w:t>
            </w:r>
          </w:p>
        </w:tc>
        <w:tc>
          <w:tcPr>
            <w:tcW w:w="1429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21" w:type="dxa"/>
          </w:tcPr>
          <w:p w:rsidR="004939F4" w:rsidRPr="0077300B" w:rsidRDefault="004939F4" w:rsidP="009822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школы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учителя-предметники</w:t>
            </w:r>
          </w:p>
        </w:tc>
      </w:tr>
      <w:tr w:rsidR="004939F4" w:rsidRPr="0077300B" w:rsidTr="003425FA">
        <w:tc>
          <w:tcPr>
            <w:tcW w:w="608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213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Составить списки семей: малообеспеченных, многодетных, неполных.</w:t>
            </w:r>
          </w:p>
        </w:tc>
        <w:tc>
          <w:tcPr>
            <w:tcW w:w="1429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сентябрь</w:t>
            </w:r>
          </w:p>
        </w:tc>
        <w:tc>
          <w:tcPr>
            <w:tcW w:w="2321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4939F4" w:rsidRPr="0077300B" w:rsidTr="003425FA">
        <w:tc>
          <w:tcPr>
            <w:tcW w:w="608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213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Осуществлять  индивидуальный  подход к обучению слабоуспевающих учащихся.</w:t>
            </w:r>
          </w:p>
        </w:tc>
        <w:tc>
          <w:tcPr>
            <w:tcW w:w="1429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321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- предметники</w:t>
            </w:r>
          </w:p>
        </w:tc>
      </w:tr>
      <w:tr w:rsidR="004939F4" w:rsidRPr="0077300B" w:rsidTr="003425FA">
        <w:tc>
          <w:tcPr>
            <w:tcW w:w="608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213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Проводить совещания и планерки по предварительной успеваемости, контролировать учебу сильных учащихся, слабоуспевающих учащихся.</w:t>
            </w:r>
          </w:p>
        </w:tc>
        <w:tc>
          <w:tcPr>
            <w:tcW w:w="1429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321" w:type="dxa"/>
          </w:tcPr>
          <w:p w:rsidR="004939F4" w:rsidRPr="0077300B" w:rsidRDefault="004939F4" w:rsidP="004939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4939F4" w:rsidRPr="0077300B" w:rsidTr="003425FA">
        <w:tc>
          <w:tcPr>
            <w:tcW w:w="608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213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Проводить текущий, промежуточный и итоговый контроль знаний.  Проводить  анализ результатов контрольных и самостоятельных работ.</w:t>
            </w:r>
          </w:p>
        </w:tc>
        <w:tc>
          <w:tcPr>
            <w:tcW w:w="1429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четвертям</w:t>
            </w:r>
          </w:p>
        </w:tc>
        <w:tc>
          <w:tcPr>
            <w:tcW w:w="2321" w:type="dxa"/>
          </w:tcPr>
          <w:p w:rsidR="004939F4" w:rsidRPr="0077300B" w:rsidRDefault="004939F4" w:rsidP="009822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школы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учителя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редиеьники</w:t>
            </w:r>
            <w:proofErr w:type="spellEnd"/>
          </w:p>
        </w:tc>
      </w:tr>
      <w:tr w:rsidR="004939F4" w:rsidRPr="0077300B" w:rsidTr="003425FA">
        <w:tc>
          <w:tcPr>
            <w:tcW w:w="608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213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Контролировать  преподавание и успеваемость по предметам,  вызывающих особые затруднения у учащихся. </w:t>
            </w:r>
            <w:proofErr w:type="gramEnd"/>
          </w:p>
        </w:tc>
        <w:tc>
          <w:tcPr>
            <w:tcW w:w="1429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321" w:type="dxa"/>
          </w:tcPr>
          <w:p w:rsidR="004939F4" w:rsidRPr="0077300B" w:rsidRDefault="004939F4" w:rsidP="009822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4939F4" w:rsidRPr="0077300B" w:rsidTr="003425FA">
        <w:tc>
          <w:tcPr>
            <w:tcW w:w="608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213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Проводить  школьный этап олимпиад по основным предметам. Издать  приказ, утвердить график его проведения. Озвучить результат на совещании при директоре.</w:t>
            </w:r>
          </w:p>
        </w:tc>
        <w:tc>
          <w:tcPr>
            <w:tcW w:w="1429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2321" w:type="dxa"/>
          </w:tcPr>
          <w:p w:rsidR="004939F4" w:rsidRPr="0077300B" w:rsidRDefault="004939F4" w:rsidP="009822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4939F4" w:rsidRPr="0077300B" w:rsidTr="003425FA">
        <w:tc>
          <w:tcPr>
            <w:tcW w:w="608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213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Организовать подготовку к муниципальному, региональному этапам  Всероссийской олимпиады школьников.</w:t>
            </w:r>
          </w:p>
        </w:tc>
        <w:tc>
          <w:tcPr>
            <w:tcW w:w="1429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2-3 четверть</w:t>
            </w:r>
          </w:p>
        </w:tc>
        <w:tc>
          <w:tcPr>
            <w:tcW w:w="2321" w:type="dxa"/>
          </w:tcPr>
          <w:p w:rsidR="004939F4" w:rsidRPr="0077300B" w:rsidRDefault="004939F4" w:rsidP="009822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4939F4" w:rsidRPr="0077300B" w:rsidTr="003425FA">
        <w:tc>
          <w:tcPr>
            <w:tcW w:w="608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213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Проводить  следующие предметные декады:</w:t>
            </w:r>
          </w:p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гуманитарного цикла;</w:t>
            </w:r>
          </w:p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физико-математического цикла;</w:t>
            </w:r>
          </w:p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естественного цикла;</w:t>
            </w:r>
          </w:p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начальной школы.</w:t>
            </w:r>
          </w:p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9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321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руководители</w:t>
            </w:r>
          </w:p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ШМО</w:t>
            </w:r>
          </w:p>
        </w:tc>
      </w:tr>
      <w:tr w:rsidR="004939F4" w:rsidRPr="0077300B" w:rsidTr="003425FA">
        <w:tc>
          <w:tcPr>
            <w:tcW w:w="608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213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Контролировать успеваемость и посещаемость  занятий трудных детей и детей, склонных к правонарушениям.</w:t>
            </w:r>
          </w:p>
        </w:tc>
        <w:tc>
          <w:tcPr>
            <w:tcW w:w="1429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321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4939F4" w:rsidRPr="0077300B" w:rsidTr="003425FA">
        <w:tc>
          <w:tcPr>
            <w:tcW w:w="608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213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Составить и утвердить экзаменационный материал и комиссии  для переводного и итогового контроля знаний учащихся.</w:t>
            </w:r>
          </w:p>
        </w:tc>
        <w:tc>
          <w:tcPr>
            <w:tcW w:w="1429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321" w:type="dxa"/>
          </w:tcPr>
          <w:p w:rsidR="004939F4" w:rsidRPr="0077300B" w:rsidRDefault="004939F4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</w:tbl>
    <w:p w:rsidR="006366B5" w:rsidRPr="0077300B" w:rsidRDefault="006366B5" w:rsidP="006366B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366B5" w:rsidRDefault="004939F4" w:rsidP="004939F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2.</w:t>
      </w:r>
      <w:r w:rsidR="00601DBB">
        <w:rPr>
          <w:rFonts w:ascii="Times New Roman" w:eastAsia="Times New Roman" w:hAnsi="Times New Roman"/>
          <w:b/>
          <w:sz w:val="24"/>
          <w:szCs w:val="24"/>
          <w:lang w:eastAsia="ru-RU"/>
        </w:rPr>
        <w:t>3.</w:t>
      </w:r>
      <w:r w:rsidR="006366B5" w:rsidRPr="0077300B">
        <w:rPr>
          <w:rFonts w:ascii="Times New Roman" w:eastAsia="Times New Roman" w:hAnsi="Times New Roman"/>
          <w:b/>
          <w:sz w:val="24"/>
          <w:szCs w:val="24"/>
          <w:lang w:eastAsia="ru-RU"/>
        </w:rPr>
        <w:t>Подготовка учащихся  к  ОГЭ.</w:t>
      </w:r>
    </w:p>
    <w:p w:rsidR="00601DBB" w:rsidRPr="0077300B" w:rsidRDefault="00601DBB" w:rsidP="006366B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01DBB" w:rsidRPr="00C15E9C" w:rsidRDefault="006366B5" w:rsidP="00601DBB">
      <w:pPr>
        <w:shd w:val="clear" w:color="auto" w:fill="FFFFFF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7300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</w:t>
      </w:r>
      <w:r w:rsidR="00601DBB">
        <w:rPr>
          <w:rFonts w:ascii="Times New Roman" w:hAnsi="Times New Roman"/>
          <w:b/>
          <w:bCs/>
          <w:color w:val="000000"/>
          <w:sz w:val="24"/>
          <w:szCs w:val="24"/>
        </w:rPr>
        <w:t xml:space="preserve">                </w:t>
      </w:r>
      <w:r w:rsidR="00601DBB" w:rsidRPr="00C15E9C">
        <w:rPr>
          <w:rFonts w:ascii="Times New Roman" w:hAnsi="Times New Roman"/>
          <w:b/>
          <w:bCs/>
          <w:color w:val="000000"/>
          <w:sz w:val="24"/>
          <w:szCs w:val="24"/>
        </w:rPr>
        <w:t>Итоговая</w:t>
      </w:r>
      <w:r w:rsidR="00601DBB">
        <w:rPr>
          <w:rFonts w:ascii="Times New Roman" w:hAnsi="Times New Roman"/>
          <w:b/>
          <w:bCs/>
          <w:color w:val="000000"/>
          <w:sz w:val="24"/>
          <w:szCs w:val="24"/>
        </w:rPr>
        <w:t xml:space="preserve"> аттестация проводится с целью:</w:t>
      </w:r>
    </w:p>
    <w:p w:rsidR="00601DBB" w:rsidRPr="00C15E9C" w:rsidRDefault="00601DBB" w:rsidP="00141EF8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15E9C">
        <w:rPr>
          <w:rFonts w:ascii="Times New Roman" w:hAnsi="Times New Roman"/>
          <w:bCs/>
          <w:color w:val="000000"/>
          <w:sz w:val="24"/>
          <w:szCs w:val="24"/>
        </w:rPr>
        <w:t>обобщения и укрепления знаний, приведение их в систему, а также устранение возникающих в ходе учебных занятий пробелов;</w:t>
      </w:r>
    </w:p>
    <w:p w:rsidR="00601DBB" w:rsidRPr="00C15E9C" w:rsidRDefault="00601DBB" w:rsidP="00141EF8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15E9C">
        <w:rPr>
          <w:rFonts w:ascii="Times New Roman" w:hAnsi="Times New Roman"/>
          <w:bCs/>
          <w:color w:val="000000"/>
          <w:sz w:val="24"/>
          <w:szCs w:val="24"/>
        </w:rPr>
        <w:t>контроля усвоения учебного материала и умение его применять при решении практических задач;</w:t>
      </w:r>
    </w:p>
    <w:p w:rsidR="00601DBB" w:rsidRPr="00C15E9C" w:rsidRDefault="00601DBB" w:rsidP="00141EF8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15E9C">
        <w:rPr>
          <w:rFonts w:ascii="Times New Roman" w:hAnsi="Times New Roman"/>
          <w:bCs/>
          <w:color w:val="000000"/>
          <w:sz w:val="24"/>
          <w:szCs w:val="24"/>
        </w:rPr>
        <w:t>проверки наличия у учащихся устойчивых навыков решения задач, специфических для данного предмета;</w:t>
      </w:r>
    </w:p>
    <w:p w:rsidR="00601DBB" w:rsidRPr="00C15E9C" w:rsidRDefault="00601DBB" w:rsidP="00141EF8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15E9C">
        <w:rPr>
          <w:rFonts w:ascii="Times New Roman" w:hAnsi="Times New Roman"/>
          <w:bCs/>
          <w:color w:val="000000"/>
          <w:sz w:val="24"/>
          <w:szCs w:val="24"/>
        </w:rPr>
        <w:t>контроля умений работать с книгой, пользоваться справочной литературой.</w:t>
      </w:r>
    </w:p>
    <w:p w:rsidR="006366B5" w:rsidRPr="004939F4" w:rsidRDefault="00601DBB" w:rsidP="004939F4">
      <w:pPr>
        <w:shd w:val="clear" w:color="auto" w:fill="FFFFFF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C15E9C">
        <w:rPr>
          <w:rFonts w:ascii="Times New Roman" w:hAnsi="Times New Roman"/>
          <w:bCs/>
          <w:color w:val="000000"/>
          <w:sz w:val="24"/>
          <w:szCs w:val="24"/>
        </w:rPr>
        <w:t xml:space="preserve">          Главная задача государственной (итоговой) аттестации учащихся выпускных классов – проверить качество усвоения учащимися учебного материала, умение применять полученные знания, умения и навыки п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ри решении практических задач. </w:t>
      </w:r>
    </w:p>
    <w:p w:rsidR="006366B5" w:rsidRPr="0077300B" w:rsidRDefault="006366B5" w:rsidP="006366B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77300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 xml:space="preserve">Задача: </w:t>
      </w:r>
    </w:p>
    <w:p w:rsidR="006366B5" w:rsidRPr="0077300B" w:rsidRDefault="006366B5" w:rsidP="00141EF8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создать  условия для успешной подготовки  учащихся и прохождению  ОГЭ</w:t>
      </w:r>
    </w:p>
    <w:p w:rsidR="006366B5" w:rsidRPr="0077300B" w:rsidRDefault="006366B5" w:rsidP="006366B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366B5" w:rsidRPr="0077300B" w:rsidRDefault="006366B5" w:rsidP="006366B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366B5" w:rsidRPr="0077300B" w:rsidRDefault="006366B5" w:rsidP="006366B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141"/>
        <w:gridCol w:w="4110"/>
        <w:gridCol w:w="2393"/>
        <w:gridCol w:w="2393"/>
      </w:tblGrid>
      <w:tr w:rsidR="006366B5" w:rsidRPr="0077300B" w:rsidTr="003425FA"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77300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</w:t>
            </w:r>
            <w:proofErr w:type="gramEnd"/>
            <w:r w:rsidRPr="0077300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110" w:type="dxa"/>
          </w:tcPr>
          <w:p w:rsidR="006366B5" w:rsidRPr="0077300B" w:rsidRDefault="006366B5" w:rsidP="003425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Сроки</w:t>
            </w:r>
          </w:p>
        </w:tc>
      </w:tr>
      <w:tr w:rsidR="006366B5" w:rsidRPr="0077300B" w:rsidTr="003425FA">
        <w:tc>
          <w:tcPr>
            <w:tcW w:w="9571" w:type="dxa"/>
            <w:gridSpan w:val="5"/>
          </w:tcPr>
          <w:p w:rsidR="006366B5" w:rsidRPr="0077300B" w:rsidRDefault="006366B5" w:rsidP="003425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Нормативно-правовое обеспечение</w:t>
            </w: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366B5" w:rsidRPr="0077300B" w:rsidTr="003425FA"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Сформировать  пакет документов по организации государ</w:t>
            </w:r>
            <w:r w:rsidR="002371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ственной (итоговой) аттестации: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366B5" w:rsidRPr="0077300B" w:rsidTr="003425FA"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Скорректировать  норма</w:t>
            </w:r>
            <w:r w:rsidR="002371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тивно-правовую  базу  школы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366B5" w:rsidRPr="0077300B" w:rsidTr="003425FA"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Осуществить открытость  нормативных документов через  сеть И</w:t>
            </w:r>
            <w:r w:rsidR="002371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нтернет и  информационный стенд</w:t>
            </w:r>
          </w:p>
        </w:tc>
        <w:tc>
          <w:tcPr>
            <w:tcW w:w="2393" w:type="dxa"/>
          </w:tcPr>
          <w:p w:rsidR="006366B5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Фатхутдинова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В.Д.</w:t>
            </w:r>
            <w:r w:rsidR="006366B5"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администрация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366B5" w:rsidRPr="0077300B" w:rsidTr="003425FA">
        <w:tc>
          <w:tcPr>
            <w:tcW w:w="9571" w:type="dxa"/>
            <w:gridSpan w:val="5"/>
          </w:tcPr>
          <w:p w:rsidR="006366B5" w:rsidRPr="0077300B" w:rsidRDefault="006366B5" w:rsidP="003425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Организационная деятельность</w:t>
            </w:r>
          </w:p>
          <w:p w:rsidR="006366B5" w:rsidRPr="0077300B" w:rsidRDefault="006366B5" w:rsidP="003425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6366B5" w:rsidRPr="0077300B" w:rsidTr="003425FA"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Организовать проведение  инструктивно-методических совещаний  классных руководителей, учащихся  9  класса. Систематически  проводить информационно-разъяснительную работу среди учащихся и их  родителями по вопросам проведения ОГЭ.</w:t>
            </w:r>
            <w:r w:rsidRPr="0077300B">
              <w:rPr>
                <w:rFonts w:ascii="Times New Roman" w:hAnsi="Times New Roman"/>
                <w:sz w:val="24"/>
                <w:szCs w:val="24"/>
              </w:rPr>
              <w:t xml:space="preserve">  Изучение распорядительных нормативных документов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 администрация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Октябрь, март</w:t>
            </w: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</w:tr>
      <w:tr w:rsidR="006366B5" w:rsidRPr="0077300B" w:rsidTr="003425FA"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Родительское собрание    (9  классы):</w:t>
            </w:r>
          </w:p>
          <w:p w:rsidR="006366B5" w:rsidRPr="0077300B" w:rsidRDefault="006366B5" w:rsidP="00141EF8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Нормативно-правовая база </w:t>
            </w:r>
          </w:p>
          <w:p w:rsidR="006366B5" w:rsidRPr="0077300B" w:rsidRDefault="006366B5" w:rsidP="00141EF8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300B">
              <w:rPr>
                <w:rFonts w:ascii="Times New Roman" w:hAnsi="Times New Roman"/>
                <w:sz w:val="24"/>
                <w:szCs w:val="24"/>
              </w:rPr>
              <w:t>«Психологические особенности подготовки к ОГЭ в новой форме»;</w:t>
            </w:r>
          </w:p>
          <w:p w:rsidR="006366B5" w:rsidRPr="002371AF" w:rsidRDefault="006366B5" w:rsidP="003425FA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hAnsi="Times New Roman"/>
                <w:sz w:val="24"/>
                <w:szCs w:val="24"/>
              </w:rPr>
              <w:t xml:space="preserve"> «О порядке подготовки и проведения ОГЭ </w:t>
            </w:r>
            <w:r w:rsidRPr="0077300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(нормативные документы, </w:t>
            </w:r>
            <w:proofErr w:type="spellStart"/>
            <w:r w:rsidRPr="0077300B">
              <w:rPr>
                <w:rFonts w:ascii="Times New Roman" w:hAnsi="Times New Roman"/>
                <w:sz w:val="24"/>
                <w:szCs w:val="24"/>
              </w:rPr>
              <w:t>КИМы</w:t>
            </w:r>
            <w:proofErr w:type="spellEnd"/>
            <w:r w:rsidRPr="0077300B">
              <w:rPr>
                <w:rFonts w:ascii="Times New Roman" w:hAnsi="Times New Roman"/>
                <w:sz w:val="24"/>
                <w:szCs w:val="24"/>
              </w:rPr>
              <w:t>, сайты, правила поведения на экзамене и т.д.)»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Администрация 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Ноябрь, март, апрель</w:t>
            </w:r>
          </w:p>
        </w:tc>
      </w:tr>
      <w:tr w:rsidR="006366B5" w:rsidRPr="0077300B" w:rsidTr="003425FA">
        <w:trPr>
          <w:trHeight w:val="780"/>
        </w:trPr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110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Провести классные часы по теме: «Подготовка к ОГЭ»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Октябрь, ноябрь</w:t>
            </w:r>
          </w:p>
        </w:tc>
      </w:tr>
      <w:tr w:rsidR="006366B5" w:rsidRPr="0077300B" w:rsidTr="003425FA">
        <w:trPr>
          <w:trHeight w:val="315"/>
        </w:trPr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6366B5" w:rsidRPr="0077300B" w:rsidRDefault="006366B5" w:rsidP="003425F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Систематически доводить  до учителей, учащихся и их родителей  нормативные правовые и распорядительные документы федерального, регионального и муниципального уровней по вопросам проведения  ОГЭ  (под роспись, создав ведомости ознакомления), официальные сайты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мере поступления документов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D3A6F" w:rsidRPr="0077300B" w:rsidTr="003425FA">
        <w:tc>
          <w:tcPr>
            <w:tcW w:w="675" w:type="dxa"/>
            <w:gridSpan w:val="2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Создать  и  осуществлять корректировку  банка данных учащихся 9-х   ОГЭ).    </w:t>
            </w:r>
            <w:proofErr w:type="gramEnd"/>
          </w:p>
        </w:tc>
        <w:tc>
          <w:tcPr>
            <w:tcW w:w="2393" w:type="dxa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Фатхутдинова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В.Д</w:t>
            </w:r>
          </w:p>
        </w:tc>
        <w:tc>
          <w:tcPr>
            <w:tcW w:w="2393" w:type="dxa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FD3A6F" w:rsidRPr="0077300B" w:rsidTr="003425FA">
        <w:tc>
          <w:tcPr>
            <w:tcW w:w="675" w:type="dxa"/>
            <w:gridSpan w:val="2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0" w:type="dxa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Создать базу данных  учащихся, выходящих на ОГЭ  в новой форме (для 9-х классов)</w:t>
            </w:r>
          </w:p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hAnsi="Times New Roman"/>
                <w:sz w:val="24"/>
                <w:szCs w:val="24"/>
              </w:rPr>
              <w:t>Сверка базы данных по учащимся школы на электронном носителе</w:t>
            </w:r>
          </w:p>
        </w:tc>
        <w:tc>
          <w:tcPr>
            <w:tcW w:w="2393" w:type="dxa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Фатхутдинова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В.Д</w:t>
            </w:r>
          </w:p>
        </w:tc>
        <w:tc>
          <w:tcPr>
            <w:tcW w:w="2393" w:type="dxa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мере необходимости</w:t>
            </w:r>
          </w:p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запросу управления образования</w:t>
            </w:r>
          </w:p>
        </w:tc>
      </w:tr>
      <w:tr w:rsidR="006366B5" w:rsidRPr="0077300B" w:rsidTr="003425FA"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0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Организовывать консультации  в соответствии с требованиями  ОГЭ</w:t>
            </w: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366B5" w:rsidRPr="0077300B" w:rsidTr="003425FA"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0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 информационного стенда по ОГЭ  и его регулярное обновление</w:t>
            </w: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Ноябрь </w:t>
            </w: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366B5" w:rsidRPr="0077300B" w:rsidTr="003425FA"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10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Организовать практические занятия с учащимися по работе с бланками ответов.</w:t>
            </w: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hAnsi="Times New Roman"/>
                <w:sz w:val="24"/>
                <w:szCs w:val="24"/>
              </w:rPr>
              <w:t>Анализ ошибок при заполнении бланков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366B5" w:rsidRPr="0077300B" w:rsidTr="003425FA"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10" w:type="dxa"/>
          </w:tcPr>
          <w:p w:rsidR="006366B5" w:rsidRPr="0077300B" w:rsidRDefault="006366B5" w:rsidP="00FD3A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Проанализировать  результаты и процедуру  проведения ОГЭ в 9 </w:t>
            </w:r>
            <w:r w:rsidR="00FD3A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классах 2014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-201</w:t>
            </w:r>
            <w:r w:rsidR="00FD3A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Руководители МО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6366B5" w:rsidRPr="0077300B" w:rsidTr="003425FA"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10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заявлений участия  в: - ОГЭ (9 класс)</w:t>
            </w: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Февраль-март </w:t>
            </w:r>
          </w:p>
        </w:tc>
      </w:tr>
      <w:tr w:rsidR="006366B5" w:rsidRPr="0077300B" w:rsidTr="003425FA"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10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пропусков на ОГЭ</w:t>
            </w: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6366B5" w:rsidRPr="0077300B" w:rsidTr="003425FA">
        <w:trPr>
          <w:trHeight w:val="600"/>
        </w:trPr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110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странички с материалами  по вопросам  ОГЭ на сайте школы</w:t>
            </w:r>
          </w:p>
        </w:tc>
        <w:tc>
          <w:tcPr>
            <w:tcW w:w="2393" w:type="dxa"/>
          </w:tcPr>
          <w:p w:rsidR="006366B5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Фатхутдинова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В.Д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366B5" w:rsidRPr="0077300B" w:rsidTr="003425FA">
        <w:trPr>
          <w:trHeight w:val="213"/>
        </w:trPr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10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hAnsi="Times New Roman"/>
                <w:sz w:val="24"/>
                <w:szCs w:val="24"/>
              </w:rPr>
              <w:t>Проведение педагогического совета по допуску учащихся к ОГЭ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6366B5" w:rsidRPr="0077300B" w:rsidTr="003425FA">
        <w:trPr>
          <w:trHeight w:val="510"/>
        </w:trPr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10" w:type="dxa"/>
          </w:tcPr>
          <w:p w:rsidR="006366B5" w:rsidRPr="0077300B" w:rsidRDefault="006366B5" w:rsidP="0044702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Своевременное доведение</w:t>
            </w:r>
            <w:r w:rsidR="0044702C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результатов ОГЭ </w:t>
            </w:r>
            <w:r w:rsidRPr="0077300B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до сведения учащихся и их родителей, обеспечение конфиденциальности </w:t>
            </w:r>
            <w:r w:rsidRPr="0077300B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lastRenderedPageBreak/>
              <w:t>(ведомость, подписи)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Администрация 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мере прохождения экзаменов</w:t>
            </w:r>
          </w:p>
        </w:tc>
      </w:tr>
      <w:tr w:rsidR="006366B5" w:rsidRPr="0077300B" w:rsidTr="003425FA">
        <w:tc>
          <w:tcPr>
            <w:tcW w:w="9571" w:type="dxa"/>
            <w:gridSpan w:val="5"/>
          </w:tcPr>
          <w:p w:rsidR="006366B5" w:rsidRPr="0077300B" w:rsidRDefault="006366B5" w:rsidP="003425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>Методическое обеспечение</w:t>
            </w:r>
          </w:p>
        </w:tc>
      </w:tr>
      <w:tr w:rsidR="00FD3A6F" w:rsidRPr="0077300B" w:rsidTr="003425FA">
        <w:tc>
          <w:tcPr>
            <w:tcW w:w="675" w:type="dxa"/>
            <w:gridSpan w:val="2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Организовать участие классных руководителей, учителей-предметников, администрации в работе семинаров по  ОГЭ.</w:t>
            </w:r>
          </w:p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  <w:tc>
          <w:tcPr>
            <w:tcW w:w="2393" w:type="dxa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FD3A6F" w:rsidRPr="0077300B" w:rsidTr="003425FA">
        <w:tc>
          <w:tcPr>
            <w:tcW w:w="675" w:type="dxa"/>
            <w:gridSpan w:val="2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Организовать курсовую подготовку учителей по подготовке к  ОГЭ участие в «круглых» столах и т.п. </w:t>
            </w:r>
          </w:p>
        </w:tc>
        <w:tc>
          <w:tcPr>
            <w:tcW w:w="2393" w:type="dxa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  <w:tc>
          <w:tcPr>
            <w:tcW w:w="2393" w:type="dxa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366B5" w:rsidRPr="0077300B" w:rsidTr="003425FA"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Обеспечить учащихся и учителей </w:t>
            </w: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КИМами</w:t>
            </w:r>
            <w:proofErr w:type="spell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ОГЭ по мере поступления 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Администрация, руководители МО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366B5" w:rsidRPr="0077300B" w:rsidTr="003425FA">
        <w:trPr>
          <w:trHeight w:val="810"/>
        </w:trPr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Осуществить использование материалов Интернет-ресурсов по подготовке учащихся к   ОГЭ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Руководители МО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366B5" w:rsidRPr="0077300B" w:rsidTr="003425FA">
        <w:trPr>
          <w:trHeight w:val="1380"/>
        </w:trPr>
        <w:tc>
          <w:tcPr>
            <w:tcW w:w="675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hAnsi="Times New Roman"/>
                <w:sz w:val="24"/>
                <w:szCs w:val="24"/>
              </w:rPr>
              <w:t xml:space="preserve">Участие в работе совещаний ответственных за подготовку и проведение 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ОГЭ</w:t>
            </w:r>
            <w:r w:rsidRPr="0077300B">
              <w:rPr>
                <w:rFonts w:ascii="Times New Roman" w:hAnsi="Times New Roman"/>
                <w:sz w:val="24"/>
                <w:szCs w:val="24"/>
              </w:rPr>
              <w:t xml:space="preserve"> учащихся 9-х классов в новой форме 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FD3A6F" w:rsidRPr="0077300B" w:rsidTr="003425FA">
        <w:trPr>
          <w:trHeight w:val="261"/>
        </w:trPr>
        <w:tc>
          <w:tcPr>
            <w:tcW w:w="675" w:type="dxa"/>
            <w:gridSpan w:val="2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0" w:type="dxa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300B">
              <w:rPr>
                <w:rFonts w:ascii="Times New Roman" w:hAnsi="Times New Roman"/>
                <w:sz w:val="24"/>
                <w:szCs w:val="24"/>
              </w:rPr>
              <w:t xml:space="preserve">Подготовка раздаточных материалов – памяток для учащихся, участвующих в 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ОГЭ</w:t>
            </w:r>
            <w:r w:rsidRPr="0077300B">
              <w:rPr>
                <w:rFonts w:ascii="Times New Roman" w:hAnsi="Times New Roman"/>
                <w:sz w:val="24"/>
                <w:szCs w:val="24"/>
              </w:rPr>
              <w:t xml:space="preserve"> в новой форме.</w:t>
            </w:r>
          </w:p>
        </w:tc>
        <w:tc>
          <w:tcPr>
            <w:tcW w:w="2393" w:type="dxa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  <w:tc>
          <w:tcPr>
            <w:tcW w:w="2393" w:type="dxa"/>
          </w:tcPr>
          <w:p w:rsidR="00FD3A6F" w:rsidRPr="0077300B" w:rsidRDefault="00FD3A6F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366B5" w:rsidRPr="0077300B" w:rsidTr="003425FA">
        <w:tc>
          <w:tcPr>
            <w:tcW w:w="9571" w:type="dxa"/>
            <w:gridSpan w:val="5"/>
          </w:tcPr>
          <w:p w:rsidR="006366B5" w:rsidRPr="0077300B" w:rsidRDefault="006366B5" w:rsidP="003425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proofErr w:type="gramStart"/>
            <w:r w:rsidRPr="0077300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77300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подготовкой к экзаменам</w:t>
            </w:r>
          </w:p>
          <w:p w:rsidR="006366B5" w:rsidRPr="0077300B" w:rsidRDefault="006366B5" w:rsidP="003425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6366B5" w:rsidRPr="0077300B" w:rsidTr="003425FA">
        <w:tc>
          <w:tcPr>
            <w:tcW w:w="534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1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Осуществить проведение учебно-тренировочных контрольных работ для учащихся   9-х классов (русский язык, математика, татарский язык и предметы по выбору.) </w:t>
            </w: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раз в полугодие</w:t>
            </w:r>
          </w:p>
        </w:tc>
      </w:tr>
      <w:tr w:rsidR="006366B5" w:rsidRPr="0077300B" w:rsidTr="003425FA">
        <w:trPr>
          <w:trHeight w:val="846"/>
        </w:trPr>
        <w:tc>
          <w:tcPr>
            <w:tcW w:w="534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1" w:type="dxa"/>
            <w:gridSpan w:val="2"/>
          </w:tcPr>
          <w:p w:rsidR="0044702C" w:rsidRDefault="006366B5" w:rsidP="0044702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Осуществить проведение репетиционных экзаменов  по русскому </w:t>
            </w: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языку</w:t>
            </w:r>
            <w:proofErr w:type="gramStart"/>
            <w:r w:rsidR="004470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атематике</w:t>
            </w:r>
            <w:proofErr w:type="spellEnd"/>
            <w:r w:rsidR="004470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</w:p>
          <w:p w:rsidR="006366B5" w:rsidRPr="0077300B" w:rsidRDefault="006366B5" w:rsidP="0044702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татарскому языку.)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раз в полугодие</w:t>
            </w:r>
          </w:p>
        </w:tc>
      </w:tr>
      <w:tr w:rsidR="006366B5" w:rsidRPr="0077300B" w:rsidTr="003425FA">
        <w:trPr>
          <w:trHeight w:val="1185"/>
        </w:trPr>
        <w:tc>
          <w:tcPr>
            <w:tcW w:w="534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1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Осуществить проведение контрольных работ в форме и по материалам  ОГЭ для учащихся 9  </w:t>
            </w: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Руководители МО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Март-апрель</w:t>
            </w:r>
          </w:p>
        </w:tc>
      </w:tr>
      <w:tr w:rsidR="006366B5" w:rsidRPr="0077300B" w:rsidTr="003425FA">
        <w:trPr>
          <w:trHeight w:val="195"/>
        </w:trPr>
        <w:tc>
          <w:tcPr>
            <w:tcW w:w="534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251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Организовать посещение уроков в 9 </w:t>
            </w: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  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366B5" w:rsidRPr="0077300B" w:rsidTr="003425FA">
        <w:tc>
          <w:tcPr>
            <w:tcW w:w="534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51" w:type="dxa"/>
            <w:gridSpan w:val="2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Осуществить проверку выполнения программ по предметам в выпускных классах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  <w:tc>
          <w:tcPr>
            <w:tcW w:w="2393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Декабрь, </w:t>
            </w:r>
          </w:p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апрель-май</w:t>
            </w:r>
          </w:p>
        </w:tc>
      </w:tr>
    </w:tbl>
    <w:p w:rsidR="006366B5" w:rsidRDefault="006366B5" w:rsidP="007F3EB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F3EB1" w:rsidRPr="00601DBB" w:rsidRDefault="004468E2" w:rsidP="004468E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</w:t>
      </w:r>
      <w:r w:rsidR="0044702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601DBB" w:rsidRPr="00601DB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4.</w:t>
      </w:r>
      <w:r w:rsidRPr="00601DB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7F3EB1" w:rsidRPr="00601DB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Работа с педагогическими кадрами</w:t>
      </w:r>
    </w:p>
    <w:p w:rsidR="007F3EB1" w:rsidRPr="00571FAD" w:rsidRDefault="00CF0E5C" w:rsidP="00CF0E5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b/>
          <w:sz w:val="24"/>
          <w:szCs w:val="24"/>
          <w:lang w:eastAsia="ru-RU"/>
        </w:rPr>
        <w:t>Цель</w:t>
      </w: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r w:rsidRPr="0077300B">
        <w:rPr>
          <w:rFonts w:ascii="Times New Roman" w:eastAsia="Times New Roman" w:hAnsi="Times New Roman"/>
          <w:i/>
          <w:sz w:val="24"/>
          <w:szCs w:val="24"/>
          <w:lang w:eastAsia="ru-RU"/>
        </w:rPr>
        <w:t>совершенствование системы работы с педагогическими кадрами по самооценке деятельности и повышению профессиональной компетентности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95"/>
        <w:gridCol w:w="1885"/>
        <w:gridCol w:w="30"/>
        <w:gridCol w:w="1765"/>
      </w:tblGrid>
      <w:tr w:rsidR="007F3EB1" w:rsidRPr="00571FAD" w:rsidTr="006112DC">
        <w:trPr>
          <w:tblCellSpacing w:w="15" w:type="dxa"/>
        </w:trPr>
        <w:tc>
          <w:tcPr>
            <w:tcW w:w="5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Мероприятия</w:t>
            </w:r>
          </w:p>
        </w:tc>
        <w:tc>
          <w:tcPr>
            <w:tcW w:w="1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112DC" w:rsidRPr="00571FAD" w:rsidTr="006112DC">
        <w:trPr>
          <w:tblCellSpacing w:w="15" w:type="dxa"/>
        </w:trPr>
        <w:tc>
          <w:tcPr>
            <w:tcW w:w="5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112DC" w:rsidRPr="0077300B" w:rsidRDefault="006112DC" w:rsidP="006112D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Способствовать распространению опыта работы учителей через </w:t>
            </w: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публикации</w:t>
            </w:r>
            <w:proofErr w:type="gram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,И</w:t>
            </w:r>
            <w:proofErr w:type="gram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нтернет</w:t>
            </w:r>
            <w:proofErr w:type="spell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-ресурсах и др. </w:t>
            </w:r>
          </w:p>
        </w:tc>
        <w:tc>
          <w:tcPr>
            <w:tcW w:w="19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112DC" w:rsidRPr="0077300B" w:rsidRDefault="006112DC" w:rsidP="006112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112DC" w:rsidRPr="00571FAD" w:rsidRDefault="006112DC" w:rsidP="006112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112DC" w:rsidRPr="00571FAD" w:rsidTr="00E664F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112DC" w:rsidRPr="0077300B" w:rsidRDefault="006112DC" w:rsidP="006112D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Сформировать электронную базу данных по прохождению курсовой подготовки педагогами школы за последние 5 лет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112DC" w:rsidRPr="0077300B" w:rsidRDefault="006112DC" w:rsidP="006112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112DC" w:rsidRDefault="006112DC" w:rsidP="006112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Администрация</w:t>
            </w:r>
          </w:p>
          <w:p w:rsidR="006112DC" w:rsidRPr="00571FAD" w:rsidRDefault="006112DC" w:rsidP="006112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112DC" w:rsidRPr="00571FAD" w:rsidTr="00E664F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112DC" w:rsidRPr="0077300B" w:rsidRDefault="006112DC" w:rsidP="0044702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Оформить заявки на прохождение курсов повышения квалификации, </w:t>
            </w: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краткосрочных</w:t>
            </w:r>
            <w:proofErr w:type="gram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,д</w:t>
            </w:r>
            <w:proofErr w:type="gram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истанционных</w:t>
            </w:r>
            <w:proofErr w:type="spell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курсов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112DC" w:rsidRPr="0077300B" w:rsidRDefault="006112DC" w:rsidP="006112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112DC" w:rsidRDefault="006112DC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Администрация</w:t>
            </w:r>
          </w:p>
          <w:p w:rsidR="006112DC" w:rsidRPr="00571FAD" w:rsidRDefault="006112DC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112DC" w:rsidRPr="00571FAD" w:rsidTr="00E664F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112DC" w:rsidRPr="0077300B" w:rsidRDefault="006112DC" w:rsidP="006112D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Организовать участие педагогов в конкурсах муниципального, регионального, федерального уровней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112DC" w:rsidRPr="0077300B" w:rsidRDefault="006112DC" w:rsidP="006112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112DC" w:rsidRDefault="006112DC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Администрация</w:t>
            </w:r>
          </w:p>
          <w:p w:rsidR="006112DC" w:rsidRPr="00571FAD" w:rsidRDefault="006112DC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112DC" w:rsidRPr="00571FAD" w:rsidTr="00E664F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112DC" w:rsidRPr="0077300B" w:rsidRDefault="006112DC" w:rsidP="006112D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Организовать участие педагогов в городских семинарах, </w:t>
            </w: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вебинарах</w:t>
            </w:r>
            <w:proofErr w:type="spell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конференциях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112DC" w:rsidRPr="0077300B" w:rsidRDefault="006112DC" w:rsidP="006112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112DC" w:rsidRDefault="006112DC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Администрация</w:t>
            </w:r>
          </w:p>
          <w:p w:rsidR="006112DC" w:rsidRPr="00571FAD" w:rsidRDefault="006112DC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6112DC" w:rsidRDefault="006112DC" w:rsidP="004468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4468E2" w:rsidRDefault="004468E2" w:rsidP="004468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112DC" w:rsidRDefault="0044702C" w:rsidP="006112D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2.</w:t>
      </w:r>
      <w:r w:rsidR="00601DB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</w:t>
      </w:r>
      <w:r w:rsidR="006112DC"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Уче</w:t>
      </w:r>
      <w:r w:rsidR="006112D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бно-воспитательная деятельность</w:t>
      </w:r>
    </w:p>
    <w:p w:rsidR="004468E2" w:rsidRPr="0077300B" w:rsidRDefault="004468E2" w:rsidP="004468E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Цели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воспитательной работы в 2015-2016 учебном году:</w:t>
      </w:r>
    </w:p>
    <w:p w:rsidR="004468E2" w:rsidRPr="0077300B" w:rsidRDefault="004468E2" w:rsidP="00141EF8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развитие воспитательной системы;</w:t>
      </w:r>
    </w:p>
    <w:p w:rsidR="004468E2" w:rsidRPr="0077300B" w:rsidRDefault="004468E2" w:rsidP="00141EF8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достижение оптимального уровня воспитанности учащихся;</w:t>
      </w:r>
    </w:p>
    <w:p w:rsidR="004468E2" w:rsidRPr="0077300B" w:rsidRDefault="004468E2" w:rsidP="00141EF8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развитие личности учащегося с учетом его возраста, интеллекта и интересов;</w:t>
      </w:r>
    </w:p>
    <w:p w:rsidR="004468E2" w:rsidRDefault="004468E2" w:rsidP="00141EF8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развитие творческих способностей учащихся.</w:t>
      </w:r>
    </w:p>
    <w:p w:rsidR="0044702C" w:rsidRPr="0044702C" w:rsidRDefault="0044702C" w:rsidP="0044702C">
      <w:pPr>
        <w:spacing w:after="0" w:line="240" w:lineRule="auto"/>
        <w:ind w:left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468E2" w:rsidRPr="00225F6C" w:rsidRDefault="0044702C" w:rsidP="004468E2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="004468E2" w:rsidRPr="00225F6C">
        <w:rPr>
          <w:rFonts w:ascii="Times New Roman" w:eastAsia="Times New Roman" w:hAnsi="Times New Roman"/>
          <w:sz w:val="24"/>
          <w:szCs w:val="24"/>
          <w:lang w:eastAsia="ru-RU"/>
        </w:rPr>
        <w:t xml:space="preserve">ажнейшие </w:t>
      </w:r>
      <w:r w:rsidR="004468E2" w:rsidRPr="00225F6C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задачи воспитания в следующем учебном году</w:t>
      </w:r>
      <w:r w:rsidR="004468E2" w:rsidRPr="00225F6C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  <w:r w:rsidR="004468E2" w:rsidRPr="00225F6C">
        <w:rPr>
          <w:rFonts w:ascii="Times New Roman" w:eastAsia="Times New Roman" w:hAnsi="Times New Roman"/>
          <w:sz w:val="24"/>
          <w:szCs w:val="24"/>
          <w:lang w:eastAsia="ru-RU"/>
        </w:rPr>
        <w:t>–</w:t>
      </w:r>
    </w:p>
    <w:p w:rsidR="004468E2" w:rsidRPr="00225F6C" w:rsidRDefault="004468E2" w:rsidP="00141EF8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25F6C">
        <w:rPr>
          <w:rFonts w:ascii="Times New Roman" w:hAnsi="Times New Roman"/>
          <w:sz w:val="24"/>
          <w:szCs w:val="24"/>
        </w:rPr>
        <w:t>Активизировать  работу  среди  подростков  и  старших  школьников,  направленную  на  заботу  о  близких    и  пожилых  людях;</w:t>
      </w:r>
    </w:p>
    <w:p w:rsidR="004468E2" w:rsidRPr="00225F6C" w:rsidRDefault="004468E2" w:rsidP="00141EF8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25F6C">
        <w:rPr>
          <w:rFonts w:ascii="Times New Roman" w:hAnsi="Times New Roman"/>
          <w:sz w:val="24"/>
          <w:szCs w:val="24"/>
        </w:rPr>
        <w:t>Усилить  работу  по  развитию  у  школьников  чувства  любви  и  ответственности  за  своё  Отечество  и  свой  родной  край;</w:t>
      </w:r>
    </w:p>
    <w:p w:rsidR="004468E2" w:rsidRPr="00225F6C" w:rsidRDefault="004468E2" w:rsidP="00141EF8">
      <w:pPr>
        <w:pStyle w:val="a7"/>
        <w:numPr>
          <w:ilvl w:val="0"/>
          <w:numId w:val="13"/>
        </w:numPr>
        <w:rPr>
          <w:sz w:val="24"/>
        </w:rPr>
      </w:pPr>
      <w:r w:rsidRPr="00225F6C">
        <w:rPr>
          <w:sz w:val="24"/>
        </w:rPr>
        <w:t>Формировать  активную  жизненную  позицию,  осуществлять      личностное  развитие  в  процессе  взаимодействия  между  взрослыми  и  учащимися.</w:t>
      </w:r>
    </w:p>
    <w:p w:rsidR="004468E2" w:rsidRPr="00225F6C" w:rsidRDefault="004468E2" w:rsidP="00141EF8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25F6C">
        <w:rPr>
          <w:rFonts w:ascii="Times New Roman" w:hAnsi="Times New Roman"/>
          <w:sz w:val="24"/>
          <w:szCs w:val="24"/>
        </w:rPr>
        <w:t xml:space="preserve">Разнообразить  формы  работы  с  родителями  с  целью  привлечения  их  к  активному  участию  в  работе  </w:t>
      </w:r>
      <w:proofErr w:type="spellStart"/>
      <w:r w:rsidRPr="00225F6C">
        <w:rPr>
          <w:rFonts w:ascii="Times New Roman" w:hAnsi="Times New Roman"/>
          <w:sz w:val="24"/>
          <w:szCs w:val="24"/>
        </w:rPr>
        <w:t>педколлектива</w:t>
      </w:r>
      <w:proofErr w:type="spellEnd"/>
      <w:r w:rsidRPr="00225F6C">
        <w:rPr>
          <w:rFonts w:ascii="Times New Roman" w:hAnsi="Times New Roman"/>
          <w:sz w:val="24"/>
          <w:szCs w:val="24"/>
        </w:rPr>
        <w:t xml:space="preserve">  и  внеклассных  мероприятиях  среди  школьников.</w:t>
      </w:r>
    </w:p>
    <w:p w:rsidR="004468E2" w:rsidRPr="00225F6C" w:rsidRDefault="004468E2" w:rsidP="00141EF8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25F6C">
        <w:rPr>
          <w:rFonts w:ascii="Times New Roman" w:hAnsi="Times New Roman"/>
          <w:sz w:val="24"/>
          <w:szCs w:val="24"/>
        </w:rPr>
        <w:t xml:space="preserve">В  течение  всего  года  заниматься профилактикой  наркомании,  </w:t>
      </w:r>
      <w:proofErr w:type="spellStart"/>
      <w:r w:rsidRPr="00225F6C">
        <w:rPr>
          <w:rFonts w:ascii="Times New Roman" w:hAnsi="Times New Roman"/>
          <w:sz w:val="24"/>
          <w:szCs w:val="24"/>
        </w:rPr>
        <w:t>табакокурения</w:t>
      </w:r>
      <w:proofErr w:type="spellEnd"/>
      <w:r w:rsidRPr="00225F6C">
        <w:rPr>
          <w:rFonts w:ascii="Times New Roman" w:hAnsi="Times New Roman"/>
          <w:sz w:val="24"/>
          <w:szCs w:val="24"/>
        </w:rPr>
        <w:t xml:space="preserve">  и  алкоголизма;</w:t>
      </w:r>
    </w:p>
    <w:p w:rsidR="004468E2" w:rsidRPr="00225F6C" w:rsidRDefault="004468E2" w:rsidP="00141EF8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25F6C">
        <w:rPr>
          <w:rFonts w:ascii="Times New Roman" w:hAnsi="Times New Roman"/>
          <w:sz w:val="24"/>
          <w:szCs w:val="24"/>
        </w:rPr>
        <w:t>Вызывать  и  поддерживать  интерес  школьников  к  здоровому  образу  жизни  через  массовые  спортивные  мероприятия,  профилактические  беседы  и  экскурсии  в  природу;</w:t>
      </w:r>
    </w:p>
    <w:p w:rsidR="004468E2" w:rsidRPr="004468E2" w:rsidRDefault="004468E2" w:rsidP="00141EF8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25F6C">
        <w:rPr>
          <w:rFonts w:ascii="Times New Roman" w:hAnsi="Times New Roman"/>
          <w:sz w:val="24"/>
          <w:szCs w:val="24"/>
        </w:rPr>
        <w:t>Воспитывать  экологическую</w:t>
      </w:r>
      <w:r>
        <w:rPr>
          <w:rFonts w:ascii="Times New Roman" w:hAnsi="Times New Roman"/>
          <w:sz w:val="24"/>
          <w:szCs w:val="24"/>
        </w:rPr>
        <w:t xml:space="preserve"> и финансовую</w:t>
      </w:r>
      <w:r w:rsidRPr="00225F6C">
        <w:rPr>
          <w:rFonts w:ascii="Times New Roman" w:hAnsi="Times New Roman"/>
          <w:sz w:val="24"/>
          <w:szCs w:val="24"/>
        </w:rPr>
        <w:t xml:space="preserve">  грамотность  школьников.</w:t>
      </w:r>
    </w:p>
    <w:p w:rsidR="006112DC" w:rsidRPr="0077300B" w:rsidRDefault="006112DC" w:rsidP="006112D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1"/>
        <w:gridCol w:w="5718"/>
        <w:gridCol w:w="1338"/>
        <w:gridCol w:w="1950"/>
      </w:tblGrid>
      <w:tr w:rsidR="006112DC" w:rsidRPr="0077300B" w:rsidTr="006112DC">
        <w:tc>
          <w:tcPr>
            <w:tcW w:w="565" w:type="dxa"/>
            <w:gridSpan w:val="2"/>
          </w:tcPr>
          <w:p w:rsidR="006112DC" w:rsidRPr="0077300B" w:rsidRDefault="006112DC" w:rsidP="00E664F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18" w:type="dxa"/>
          </w:tcPr>
          <w:p w:rsidR="006112DC" w:rsidRPr="0077300B" w:rsidRDefault="006112DC" w:rsidP="00E664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1338" w:type="dxa"/>
          </w:tcPr>
          <w:p w:rsidR="006112DC" w:rsidRPr="0077300B" w:rsidRDefault="006112DC" w:rsidP="00E664F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Срок </w:t>
            </w:r>
          </w:p>
        </w:tc>
        <w:tc>
          <w:tcPr>
            <w:tcW w:w="1950" w:type="dxa"/>
          </w:tcPr>
          <w:p w:rsidR="006112DC" w:rsidRPr="0077300B" w:rsidRDefault="006112DC" w:rsidP="006112DC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й</w:t>
            </w: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112DC" w:rsidRPr="0077300B" w:rsidTr="006112DC">
        <w:trPr>
          <w:trHeight w:val="425"/>
        </w:trPr>
        <w:tc>
          <w:tcPr>
            <w:tcW w:w="565" w:type="dxa"/>
            <w:gridSpan w:val="2"/>
          </w:tcPr>
          <w:p w:rsidR="006112DC" w:rsidRPr="0077300B" w:rsidRDefault="006112DC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18" w:type="dxa"/>
          </w:tcPr>
          <w:p w:rsidR="006112DC" w:rsidRPr="0077300B" w:rsidRDefault="006112DC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Составить  и утвердить план </w:t>
            </w:r>
            <w:r w:rsidR="00BC0E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учебно-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воспитательной работы на </w:t>
            </w:r>
            <w:r w:rsidR="00BC0E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2015-2016 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338" w:type="dxa"/>
          </w:tcPr>
          <w:p w:rsidR="006112DC" w:rsidRPr="0077300B" w:rsidRDefault="006112DC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50" w:type="dxa"/>
          </w:tcPr>
          <w:p w:rsidR="006112DC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BC0E76" w:rsidRPr="0077300B" w:rsidTr="006112DC">
        <w:tc>
          <w:tcPr>
            <w:tcW w:w="565" w:type="dxa"/>
            <w:gridSpan w:val="2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718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Назначить приказом директ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ора классных руководителей для 2,4,7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-9 классов.</w:t>
            </w:r>
          </w:p>
        </w:tc>
        <w:tc>
          <w:tcPr>
            <w:tcW w:w="1338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50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BC0E76" w:rsidRPr="0077300B" w:rsidTr="006112DC">
        <w:tc>
          <w:tcPr>
            <w:tcW w:w="565" w:type="dxa"/>
            <w:gridSpan w:val="2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5718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Утвердить план  воспитательной работы классных руководителей.</w:t>
            </w:r>
          </w:p>
        </w:tc>
        <w:tc>
          <w:tcPr>
            <w:tcW w:w="1338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50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BC0E76" w:rsidRPr="0077300B" w:rsidTr="006112DC">
        <w:tc>
          <w:tcPr>
            <w:tcW w:w="565" w:type="dxa"/>
            <w:gridSpan w:val="2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718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Утвердить плана работы  методического объединения классных руководителей.</w:t>
            </w:r>
          </w:p>
        </w:tc>
        <w:tc>
          <w:tcPr>
            <w:tcW w:w="1338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50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112DC" w:rsidRPr="0077300B" w:rsidTr="006112DC">
        <w:tc>
          <w:tcPr>
            <w:tcW w:w="565" w:type="dxa"/>
            <w:gridSpan w:val="2"/>
          </w:tcPr>
          <w:p w:rsidR="006112DC" w:rsidRPr="0077300B" w:rsidRDefault="006112DC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718" w:type="dxa"/>
          </w:tcPr>
          <w:p w:rsidR="006112DC" w:rsidRPr="0077300B" w:rsidRDefault="006112DC" w:rsidP="006112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Провести откры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тые воспитательные мероприятия:</w:t>
            </w:r>
          </w:p>
          <w:p w:rsidR="006112DC" w:rsidRPr="0077300B" w:rsidRDefault="006112DC" w:rsidP="00141EF8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учителя</w:t>
            </w:r>
          </w:p>
          <w:p w:rsidR="006112DC" w:rsidRPr="0077300B" w:rsidRDefault="006112DC" w:rsidP="00141EF8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Матери</w:t>
            </w:r>
          </w:p>
          <w:p w:rsidR="006112DC" w:rsidRPr="006112DC" w:rsidRDefault="006112DC" w:rsidP="00141EF8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Новый год</w:t>
            </w:r>
          </w:p>
          <w:p w:rsidR="006112DC" w:rsidRPr="0077300B" w:rsidRDefault="006112DC" w:rsidP="00141EF8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День Защитника Отечества </w:t>
            </w:r>
          </w:p>
          <w:p w:rsidR="006112DC" w:rsidRPr="0077300B" w:rsidRDefault="006112DC" w:rsidP="00141EF8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марта</w:t>
            </w:r>
          </w:p>
          <w:p w:rsidR="006112DC" w:rsidRPr="0077300B" w:rsidRDefault="006112DC" w:rsidP="00141EF8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Победы</w:t>
            </w:r>
          </w:p>
          <w:p w:rsidR="006112DC" w:rsidRPr="0077300B" w:rsidRDefault="006112DC" w:rsidP="00141EF8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защиты детей</w:t>
            </w:r>
          </w:p>
        </w:tc>
        <w:tc>
          <w:tcPr>
            <w:tcW w:w="1338" w:type="dxa"/>
          </w:tcPr>
          <w:p w:rsidR="006112DC" w:rsidRPr="0077300B" w:rsidRDefault="006112DC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2DC" w:rsidRPr="0077300B" w:rsidRDefault="006112DC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6112DC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  <w:p w:rsidR="006112DC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  <w:p w:rsidR="006112DC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  <w:p w:rsidR="006112DC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  <w:p w:rsidR="006112DC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  <w:p w:rsidR="006112DC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50" w:type="dxa"/>
          </w:tcPr>
          <w:p w:rsidR="006112DC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C0E76" w:rsidRPr="0077300B" w:rsidTr="006112DC">
        <w:tc>
          <w:tcPr>
            <w:tcW w:w="565" w:type="dxa"/>
            <w:gridSpan w:val="2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718" w:type="dxa"/>
          </w:tcPr>
          <w:p w:rsidR="0044702C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Провести тематические дни:</w:t>
            </w:r>
          </w:p>
          <w:p w:rsidR="0044702C" w:rsidRDefault="0044702C" w:rsidP="00141EF8">
            <w:pPr>
              <w:pStyle w:val="a3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Праздник трезвости 7-16 сентября</w:t>
            </w:r>
          </w:p>
          <w:p w:rsidR="0044702C" w:rsidRPr="0044702C" w:rsidRDefault="0044702C" w:rsidP="00141EF8">
            <w:pPr>
              <w:pStyle w:val="a3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грамотности – 8 сентября</w:t>
            </w:r>
          </w:p>
          <w:p w:rsidR="00BC0E76" w:rsidRPr="0077300B" w:rsidRDefault="00BC0E76" w:rsidP="00141EF8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Всемирный день толерантности – 16 ноября;</w:t>
            </w:r>
          </w:p>
          <w:p w:rsidR="00BC0E76" w:rsidRPr="0077300B" w:rsidRDefault="00BC0E76" w:rsidP="00141EF8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Международный день отказа от курения – 18 ноября;</w:t>
            </w:r>
          </w:p>
          <w:p w:rsidR="00BC0E76" w:rsidRPr="0077300B" w:rsidRDefault="00BC0E76" w:rsidP="00141EF8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Всемирный день борьбы со </w:t>
            </w: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Спидом</w:t>
            </w:r>
            <w:proofErr w:type="spell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15 декабря;</w:t>
            </w:r>
          </w:p>
          <w:p w:rsidR="00BC0E76" w:rsidRPr="0077300B" w:rsidRDefault="00BC0E76" w:rsidP="00141EF8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Всемирный день борьбы с наркоманией – 1 марта;</w:t>
            </w:r>
          </w:p>
          <w:p w:rsidR="00BC0E76" w:rsidRPr="0077300B" w:rsidRDefault="00BC0E76" w:rsidP="00141EF8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Всемирный день Здоровья – 7 апреля;</w:t>
            </w:r>
          </w:p>
          <w:p w:rsidR="00BC0E76" w:rsidRPr="0077300B" w:rsidRDefault="00BC0E76" w:rsidP="00141EF8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Дни экологической безопасности;</w:t>
            </w:r>
          </w:p>
          <w:p w:rsidR="00BC0E76" w:rsidRPr="0077300B" w:rsidRDefault="00BC0E76" w:rsidP="00141EF8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Дни славянской письменности и культуры – 23-24 мая;</w:t>
            </w:r>
          </w:p>
          <w:p w:rsidR="00BC0E76" w:rsidRPr="0077300B" w:rsidRDefault="00BC0E76" w:rsidP="00141EF8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Всемирный день без табака – 31 мая.</w:t>
            </w:r>
          </w:p>
        </w:tc>
        <w:tc>
          <w:tcPr>
            <w:tcW w:w="1338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702C" w:rsidRDefault="0044702C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44702C" w:rsidRDefault="0044702C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50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112DC" w:rsidRPr="0077300B" w:rsidTr="006112DC">
        <w:tc>
          <w:tcPr>
            <w:tcW w:w="565" w:type="dxa"/>
            <w:gridSpan w:val="2"/>
          </w:tcPr>
          <w:p w:rsidR="006112DC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="006112DC"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718" w:type="dxa"/>
          </w:tcPr>
          <w:p w:rsidR="006112DC" w:rsidRPr="0077300B" w:rsidRDefault="006112DC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Провести общешкольные линейки.</w:t>
            </w:r>
          </w:p>
        </w:tc>
        <w:tc>
          <w:tcPr>
            <w:tcW w:w="1338" w:type="dxa"/>
          </w:tcPr>
          <w:p w:rsidR="006112DC" w:rsidRPr="0077300B" w:rsidRDefault="006112DC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</w:tcPr>
          <w:p w:rsidR="006112DC" w:rsidRPr="0077300B" w:rsidRDefault="006112DC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112DC" w:rsidRPr="0077300B" w:rsidTr="006112DC">
        <w:tc>
          <w:tcPr>
            <w:tcW w:w="565" w:type="dxa"/>
            <w:gridSpan w:val="2"/>
          </w:tcPr>
          <w:p w:rsidR="006112DC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6112DC"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718" w:type="dxa"/>
          </w:tcPr>
          <w:p w:rsidR="006112DC" w:rsidRPr="0077300B" w:rsidRDefault="006112DC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Осуществлять  </w:t>
            </w:r>
            <w:proofErr w:type="gram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 за</w:t>
            </w:r>
            <w:proofErr w:type="gram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проведением классных часов, воспитательных мероприятий. Результаты контроля рассматривать на совещании при директоре.</w:t>
            </w:r>
          </w:p>
        </w:tc>
        <w:tc>
          <w:tcPr>
            <w:tcW w:w="1338" w:type="dxa"/>
          </w:tcPr>
          <w:p w:rsidR="006112DC" w:rsidRPr="0077300B" w:rsidRDefault="006112DC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</w:tcPr>
          <w:p w:rsidR="006112DC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BC0E76" w:rsidRPr="0077300B" w:rsidTr="006112DC">
        <w:tc>
          <w:tcPr>
            <w:tcW w:w="565" w:type="dxa"/>
            <w:gridSpan w:val="2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718" w:type="dxa"/>
          </w:tcPr>
          <w:p w:rsidR="0044702C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Организовать работу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</w:t>
            </w:r>
            <w:proofErr w:type="gramEnd"/>
            <w:r w:rsidR="004470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:rsidR="00BC0E76" w:rsidRPr="0044702C" w:rsidRDefault="00BC0E76" w:rsidP="00141EF8">
            <w:pPr>
              <w:pStyle w:val="a3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470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профилактике право</w:t>
            </w:r>
            <w:r w:rsidR="0044702C" w:rsidRPr="004470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нарушений  несовершеннолетних;</w:t>
            </w:r>
          </w:p>
          <w:p w:rsidR="0044702C" w:rsidRDefault="0044702C" w:rsidP="00141EF8">
            <w:pPr>
              <w:pStyle w:val="a3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здоровый образ жизни</w:t>
            </w:r>
          </w:p>
          <w:p w:rsidR="0044702C" w:rsidRDefault="0044702C" w:rsidP="00141EF8">
            <w:pPr>
              <w:pStyle w:val="a3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инструктажи по технике безопасности</w:t>
            </w:r>
          </w:p>
          <w:p w:rsidR="0044702C" w:rsidRDefault="0044702C" w:rsidP="00141EF8">
            <w:pPr>
              <w:pStyle w:val="a3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терроризм, экстремизм</w:t>
            </w:r>
          </w:p>
          <w:p w:rsidR="00352B2F" w:rsidRPr="0044702C" w:rsidRDefault="00352B2F" w:rsidP="00141EF8">
            <w:pPr>
              <w:pStyle w:val="a3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предупреждение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дорожно-транспортных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проишествий</w:t>
            </w:r>
            <w:proofErr w:type="spellEnd"/>
          </w:p>
        </w:tc>
        <w:tc>
          <w:tcPr>
            <w:tcW w:w="1338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C0E76" w:rsidRPr="0077300B" w:rsidTr="006112DC">
        <w:tc>
          <w:tcPr>
            <w:tcW w:w="534" w:type="dxa"/>
          </w:tcPr>
          <w:p w:rsidR="00BC0E76" w:rsidRPr="0077300B" w:rsidRDefault="00BC0E76" w:rsidP="00BC0E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49" w:type="dxa"/>
            <w:gridSpan w:val="2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Организовать  экскурсионную работу. </w:t>
            </w:r>
          </w:p>
        </w:tc>
        <w:tc>
          <w:tcPr>
            <w:tcW w:w="1338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C0E76" w:rsidRPr="0077300B" w:rsidTr="006112DC">
        <w:tc>
          <w:tcPr>
            <w:tcW w:w="534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749" w:type="dxa"/>
            <w:gridSpan w:val="2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Организовать  выставки детского творчества:</w:t>
            </w:r>
          </w:p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газет и плакатов, рисунков, поделок.  </w:t>
            </w:r>
          </w:p>
        </w:tc>
        <w:tc>
          <w:tcPr>
            <w:tcW w:w="1338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C0E76" w:rsidRPr="0077300B" w:rsidTr="006112DC">
        <w:tc>
          <w:tcPr>
            <w:tcW w:w="534" w:type="dxa"/>
          </w:tcPr>
          <w:p w:rsidR="00BC0E76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749" w:type="dxa"/>
            <w:gridSpan w:val="2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предметных олимпиад в школе, участие в районных предметных олимпиадах.</w:t>
            </w:r>
          </w:p>
        </w:tc>
        <w:tc>
          <w:tcPr>
            <w:tcW w:w="1338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950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C0E76" w:rsidRPr="0077300B" w:rsidTr="006112DC">
        <w:tc>
          <w:tcPr>
            <w:tcW w:w="534" w:type="dxa"/>
          </w:tcPr>
          <w:p w:rsidR="00BC0E76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749" w:type="dxa"/>
            <w:gridSpan w:val="2"/>
          </w:tcPr>
          <w:p w:rsidR="00BC0E76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Педсовет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ы(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итоговые, допуске к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экзаменам,переводе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учащихся)</w:t>
            </w:r>
          </w:p>
        </w:tc>
        <w:tc>
          <w:tcPr>
            <w:tcW w:w="1338" w:type="dxa"/>
          </w:tcPr>
          <w:p w:rsidR="00BC0E76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BC0E76" w:rsidRPr="0077300B" w:rsidTr="006112DC">
        <w:tc>
          <w:tcPr>
            <w:tcW w:w="534" w:type="dxa"/>
          </w:tcPr>
          <w:p w:rsidR="00BC0E76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49" w:type="dxa"/>
            <w:gridSpan w:val="2"/>
          </w:tcPr>
          <w:p w:rsidR="00BC0E76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Система контроля и учета знаний учащихся (использование современных методов оценивания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учебных достижений,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котрольно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-измерительные материалы)</w:t>
            </w:r>
          </w:p>
        </w:tc>
        <w:tc>
          <w:tcPr>
            <w:tcW w:w="1338" w:type="dxa"/>
          </w:tcPr>
          <w:p w:rsidR="00BC0E76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</w:tcPr>
          <w:p w:rsidR="00BC0E76" w:rsidRPr="0077300B" w:rsidRDefault="00BC0E76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Администрация, учителя-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предметники</w:t>
            </w:r>
          </w:p>
        </w:tc>
      </w:tr>
    </w:tbl>
    <w:p w:rsidR="007F3EB1" w:rsidRDefault="007F3EB1" w:rsidP="007F3EB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664F5" w:rsidRPr="00601DBB" w:rsidRDefault="0044702C" w:rsidP="00E664F5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2.</w:t>
      </w:r>
      <w:r w:rsidR="00601DB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6.</w:t>
      </w:r>
      <w:r w:rsidR="007F3EB1" w:rsidRPr="00601DB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Внутришкольный контроль</w:t>
      </w:r>
    </w:p>
    <w:p w:rsidR="00E664F5" w:rsidRPr="0077300B" w:rsidRDefault="00E664F5" w:rsidP="00E664F5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i/>
          <w:sz w:val="24"/>
          <w:szCs w:val="24"/>
          <w:lang w:eastAsia="ru-RU"/>
        </w:rPr>
        <w:t>Контроль образовательно-воспитательной среды</w:t>
      </w:r>
    </w:p>
    <w:p w:rsidR="00E664F5" w:rsidRPr="0077300B" w:rsidRDefault="00E664F5" w:rsidP="00E664F5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tbl>
      <w:tblPr>
        <w:tblW w:w="106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4016"/>
        <w:gridCol w:w="1204"/>
        <w:gridCol w:w="1638"/>
        <w:gridCol w:w="1962"/>
      </w:tblGrid>
      <w:tr w:rsidR="00E664F5" w:rsidRPr="0077300B" w:rsidTr="00E664F5">
        <w:tc>
          <w:tcPr>
            <w:tcW w:w="1800" w:type="dxa"/>
          </w:tcPr>
          <w:p w:rsidR="00E664F5" w:rsidRPr="0077300B" w:rsidRDefault="00E664F5" w:rsidP="00E664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Виды и формы контроля</w:t>
            </w:r>
          </w:p>
        </w:tc>
        <w:tc>
          <w:tcPr>
            <w:tcW w:w="4016" w:type="dxa"/>
          </w:tcPr>
          <w:p w:rsidR="00E664F5" w:rsidRPr="0077300B" w:rsidRDefault="00E664F5" w:rsidP="00E664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Объект контроля</w:t>
            </w:r>
          </w:p>
        </w:tc>
        <w:tc>
          <w:tcPr>
            <w:tcW w:w="1204" w:type="dxa"/>
          </w:tcPr>
          <w:p w:rsidR="00E664F5" w:rsidRPr="0077300B" w:rsidRDefault="00E664F5" w:rsidP="00E664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638" w:type="dxa"/>
          </w:tcPr>
          <w:p w:rsidR="00E664F5" w:rsidRPr="0077300B" w:rsidRDefault="00E664F5" w:rsidP="00E664F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Подведение итогов</w:t>
            </w:r>
          </w:p>
        </w:tc>
        <w:tc>
          <w:tcPr>
            <w:tcW w:w="1962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E664F5" w:rsidRPr="0077300B" w:rsidTr="00E664F5">
        <w:tc>
          <w:tcPr>
            <w:tcW w:w="1800" w:type="dxa"/>
            <w:vMerge w:val="restart"/>
            <w:textDirection w:val="btLr"/>
          </w:tcPr>
          <w:p w:rsidR="00E664F5" w:rsidRPr="0077300B" w:rsidRDefault="00E664F5" w:rsidP="00E664F5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664F5" w:rsidRPr="0077300B" w:rsidRDefault="00E664F5" w:rsidP="00E664F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  <w:p w:rsidR="00E664F5" w:rsidRPr="0077300B" w:rsidRDefault="00E664F5" w:rsidP="00E664F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664F5" w:rsidRPr="0077300B" w:rsidRDefault="00E664F5" w:rsidP="00E664F5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664F5" w:rsidRPr="0077300B" w:rsidRDefault="00E664F5" w:rsidP="00E664F5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664F5" w:rsidRPr="0077300B" w:rsidRDefault="00E664F5" w:rsidP="00E664F5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664F5" w:rsidRPr="0077300B" w:rsidRDefault="00E664F5" w:rsidP="00E664F5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664F5" w:rsidRPr="0077300B" w:rsidRDefault="00E664F5" w:rsidP="00E664F5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664F5" w:rsidRPr="0077300B" w:rsidRDefault="00E664F5" w:rsidP="00E664F5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664F5" w:rsidRPr="0077300B" w:rsidRDefault="00E664F5" w:rsidP="00E664F5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664F5" w:rsidRPr="0077300B" w:rsidRDefault="00E664F5" w:rsidP="00E664F5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664F5" w:rsidRPr="0077300B" w:rsidRDefault="00E664F5" w:rsidP="00E664F5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664F5" w:rsidRPr="0077300B" w:rsidRDefault="00E664F5" w:rsidP="00E664F5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664F5" w:rsidRPr="0077300B" w:rsidRDefault="00E664F5" w:rsidP="00E664F5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664F5" w:rsidRPr="0077300B" w:rsidRDefault="00E664F5" w:rsidP="00E664F5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664F5" w:rsidRPr="0077300B" w:rsidRDefault="00E664F5" w:rsidP="00E664F5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664F5" w:rsidRPr="0077300B" w:rsidRDefault="00E664F5" w:rsidP="00E664F5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664F5" w:rsidRPr="0077300B" w:rsidRDefault="00E664F5" w:rsidP="00E664F5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16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горячего питания</w:t>
            </w:r>
          </w:p>
        </w:tc>
        <w:tc>
          <w:tcPr>
            <w:tcW w:w="1204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638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завуче</w:t>
            </w:r>
          </w:p>
        </w:tc>
        <w:tc>
          <w:tcPr>
            <w:tcW w:w="1962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E664F5" w:rsidRPr="0077300B" w:rsidTr="00E664F5">
        <w:tc>
          <w:tcPr>
            <w:tcW w:w="1800" w:type="dxa"/>
            <w:vMerge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16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Инвентаризация материальных средств и ценностей</w:t>
            </w:r>
          </w:p>
        </w:tc>
        <w:tc>
          <w:tcPr>
            <w:tcW w:w="1204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38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</w:t>
            </w:r>
          </w:p>
        </w:tc>
        <w:tc>
          <w:tcPr>
            <w:tcW w:w="1962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E664F5" w:rsidRPr="0077300B" w:rsidTr="00E664F5">
        <w:tc>
          <w:tcPr>
            <w:tcW w:w="1800" w:type="dxa"/>
            <w:vMerge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16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Состояние уровня здоровья детей (по медосмотру)</w:t>
            </w:r>
          </w:p>
        </w:tc>
        <w:tc>
          <w:tcPr>
            <w:tcW w:w="1204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1638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</w:t>
            </w:r>
          </w:p>
        </w:tc>
        <w:tc>
          <w:tcPr>
            <w:tcW w:w="1962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работники ПАФ</w:t>
            </w:r>
          </w:p>
        </w:tc>
      </w:tr>
      <w:tr w:rsidR="00E664F5" w:rsidRPr="0077300B" w:rsidTr="00E664F5">
        <w:tc>
          <w:tcPr>
            <w:tcW w:w="1800" w:type="dxa"/>
            <w:vMerge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16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состоянием мер по пожарной безопасности</w:t>
            </w:r>
          </w:p>
        </w:tc>
        <w:tc>
          <w:tcPr>
            <w:tcW w:w="1204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638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 при директоре </w:t>
            </w:r>
          </w:p>
        </w:tc>
        <w:tc>
          <w:tcPr>
            <w:tcW w:w="1962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E664F5" w:rsidRPr="0077300B" w:rsidTr="00E664F5">
        <w:tc>
          <w:tcPr>
            <w:tcW w:w="1800" w:type="dxa"/>
            <w:vMerge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16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Состояние учебных кабинетов</w:t>
            </w:r>
          </w:p>
        </w:tc>
        <w:tc>
          <w:tcPr>
            <w:tcW w:w="1204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638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  при директоре </w:t>
            </w:r>
          </w:p>
        </w:tc>
        <w:tc>
          <w:tcPr>
            <w:tcW w:w="1962" w:type="dxa"/>
          </w:tcPr>
          <w:p w:rsidR="00E664F5" w:rsidRDefault="00E664F5">
            <w:r w:rsidRPr="00573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E664F5" w:rsidRPr="0077300B" w:rsidTr="00E664F5">
        <w:trPr>
          <w:trHeight w:val="643"/>
        </w:trPr>
        <w:tc>
          <w:tcPr>
            <w:tcW w:w="1800" w:type="dxa"/>
            <w:vMerge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16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Состояние работы по охране труда и технике безопасности.</w:t>
            </w:r>
          </w:p>
        </w:tc>
        <w:tc>
          <w:tcPr>
            <w:tcW w:w="1204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38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 при директоре </w:t>
            </w:r>
          </w:p>
        </w:tc>
        <w:tc>
          <w:tcPr>
            <w:tcW w:w="1962" w:type="dxa"/>
          </w:tcPr>
          <w:p w:rsidR="00E664F5" w:rsidRDefault="00E664F5">
            <w:r w:rsidRPr="00573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E664F5" w:rsidRPr="0077300B" w:rsidTr="00E664F5">
        <w:trPr>
          <w:trHeight w:val="962"/>
        </w:trPr>
        <w:tc>
          <w:tcPr>
            <w:tcW w:w="1800" w:type="dxa"/>
            <w:vMerge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16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Состояние работы по соблюдению теплового и светового режима в зимнее время</w:t>
            </w:r>
          </w:p>
        </w:tc>
        <w:tc>
          <w:tcPr>
            <w:tcW w:w="1204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638" w:type="dxa"/>
          </w:tcPr>
          <w:p w:rsidR="00E664F5" w:rsidRPr="0077300B" w:rsidRDefault="00E664F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 при директоре </w:t>
            </w:r>
          </w:p>
        </w:tc>
        <w:tc>
          <w:tcPr>
            <w:tcW w:w="1962" w:type="dxa"/>
          </w:tcPr>
          <w:p w:rsidR="00E664F5" w:rsidRDefault="00E664F5">
            <w:r w:rsidRPr="00573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366B5" w:rsidRPr="0077300B" w:rsidTr="003425FA">
        <w:trPr>
          <w:trHeight w:val="962"/>
        </w:trPr>
        <w:tc>
          <w:tcPr>
            <w:tcW w:w="1800" w:type="dxa"/>
          </w:tcPr>
          <w:p w:rsidR="006366B5" w:rsidRPr="0077300B" w:rsidRDefault="006366B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16" w:type="dxa"/>
            <w:vAlign w:val="center"/>
          </w:tcPr>
          <w:p w:rsidR="006366B5" w:rsidRPr="00571FAD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Эффективность внеклассной работы </w:t>
            </w:r>
          </w:p>
        </w:tc>
        <w:tc>
          <w:tcPr>
            <w:tcW w:w="1204" w:type="dxa"/>
          </w:tcPr>
          <w:p w:rsidR="006366B5" w:rsidRDefault="006366B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  <w:p w:rsidR="006366B5" w:rsidRPr="0077300B" w:rsidRDefault="006366B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638" w:type="dxa"/>
          </w:tcPr>
          <w:p w:rsidR="006366B5" w:rsidRPr="0077300B" w:rsidRDefault="006366B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  <w:tc>
          <w:tcPr>
            <w:tcW w:w="1962" w:type="dxa"/>
          </w:tcPr>
          <w:p w:rsidR="006366B5" w:rsidRDefault="006366B5" w:rsidP="003425FA">
            <w:r w:rsidRPr="00573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366B5" w:rsidRPr="0077300B" w:rsidTr="003425FA">
        <w:trPr>
          <w:trHeight w:val="962"/>
        </w:trPr>
        <w:tc>
          <w:tcPr>
            <w:tcW w:w="1800" w:type="dxa"/>
          </w:tcPr>
          <w:p w:rsidR="006366B5" w:rsidRPr="0077300B" w:rsidRDefault="006366B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16" w:type="dxa"/>
            <w:vAlign w:val="center"/>
          </w:tcPr>
          <w:p w:rsidR="006366B5" w:rsidRPr="00571FAD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формулировать цели урока и достигать поставленных целей на уроке.</w:t>
            </w:r>
          </w:p>
        </w:tc>
        <w:tc>
          <w:tcPr>
            <w:tcW w:w="1204" w:type="dxa"/>
          </w:tcPr>
          <w:p w:rsidR="006366B5" w:rsidRDefault="006366B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  <w:p w:rsidR="006366B5" w:rsidRPr="0077300B" w:rsidRDefault="006366B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638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  <w:tc>
          <w:tcPr>
            <w:tcW w:w="1962" w:type="dxa"/>
          </w:tcPr>
          <w:p w:rsidR="006366B5" w:rsidRDefault="006366B5" w:rsidP="003425FA">
            <w:r w:rsidRPr="00573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366B5" w:rsidRPr="0077300B" w:rsidTr="003425FA">
        <w:trPr>
          <w:trHeight w:val="962"/>
        </w:trPr>
        <w:tc>
          <w:tcPr>
            <w:tcW w:w="1800" w:type="dxa"/>
          </w:tcPr>
          <w:p w:rsidR="006366B5" w:rsidRPr="0077300B" w:rsidRDefault="006366B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16" w:type="dxa"/>
            <w:vAlign w:val="center"/>
          </w:tcPr>
          <w:p w:rsidR="006366B5" w:rsidRPr="00571FAD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Использование систем контроля и оценки знаний учащихся </w:t>
            </w:r>
          </w:p>
        </w:tc>
        <w:tc>
          <w:tcPr>
            <w:tcW w:w="1204" w:type="dxa"/>
          </w:tcPr>
          <w:p w:rsidR="006366B5" w:rsidRDefault="006366B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  <w:p w:rsidR="006366B5" w:rsidRPr="0077300B" w:rsidRDefault="006366B5" w:rsidP="00E664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638" w:type="dxa"/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  <w:tc>
          <w:tcPr>
            <w:tcW w:w="1962" w:type="dxa"/>
          </w:tcPr>
          <w:p w:rsidR="006366B5" w:rsidRDefault="006366B5" w:rsidP="003425FA">
            <w:r w:rsidRPr="00573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</w:tbl>
    <w:p w:rsidR="00E664F5" w:rsidRPr="00351A9D" w:rsidRDefault="00E664F5" w:rsidP="006366B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F3EB1" w:rsidRPr="00571FAD" w:rsidRDefault="007F3EB1" w:rsidP="007F3EB1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Классно-обобщающий контроль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5"/>
        <w:gridCol w:w="5043"/>
        <w:gridCol w:w="1227"/>
        <w:gridCol w:w="2290"/>
      </w:tblGrid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,</w:t>
            </w: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br/>
              <w:t>обсуждение результатов</w:t>
            </w:r>
          </w:p>
        </w:tc>
      </w:tr>
      <w:tr w:rsidR="006366B5" w:rsidRPr="00571FAD" w:rsidTr="003425F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366B5" w:rsidRPr="00571FAD" w:rsidRDefault="006366B5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366B5" w:rsidRPr="00571FAD" w:rsidRDefault="006366B5" w:rsidP="00881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по профориентации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366B5" w:rsidRPr="00571FAD" w:rsidRDefault="006366B5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Администрация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педсовет</w:t>
            </w:r>
          </w:p>
        </w:tc>
      </w:tr>
      <w:tr w:rsidR="006366B5" w:rsidRPr="00571FAD" w:rsidTr="003425F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366B5" w:rsidRPr="00571FAD" w:rsidRDefault="006366B5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9 класс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366B5" w:rsidRPr="00571FAD" w:rsidRDefault="006366B5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Состояние и качество подготовки учащихся 9 –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класса к итоговой аттестации.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66B5" w:rsidRPr="0077300B" w:rsidRDefault="006366B5" w:rsidP="003425F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366B5" w:rsidRPr="00571FAD" w:rsidRDefault="006366B5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Администрация,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 педсовет</w:t>
            </w:r>
          </w:p>
        </w:tc>
      </w:tr>
    </w:tbl>
    <w:p w:rsidR="007F3EB1" w:rsidRPr="00601DBB" w:rsidRDefault="007F3EB1" w:rsidP="007F3EB1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proofErr w:type="gramStart"/>
      <w:r w:rsidRPr="00601DB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Контроль за</w:t>
      </w:r>
      <w:proofErr w:type="gramEnd"/>
      <w:r w:rsidRPr="00601DB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ведением документации</w:t>
      </w:r>
    </w:p>
    <w:p w:rsidR="007F3EB1" w:rsidRPr="00571FAD" w:rsidRDefault="007F3EB1" w:rsidP="007F3EB1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Ведение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электронных</w:t>
      </w: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журналов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1"/>
        <w:gridCol w:w="6452"/>
        <w:gridCol w:w="2052"/>
      </w:tblGrid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Обсуждение результатов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881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Накопляемость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оценок, своевреме</w:t>
            </w:r>
            <w:r w:rsidR="008812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нность выставления их в электронный журнал.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Состояние журналов на конец первой четверти.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Объективность выставления оценок за четверть.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Педсовет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881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Система </w:t>
            </w:r>
            <w:r w:rsidR="008812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работы над пробелами знаний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слабоуспевающих и неуспевающих учащихся.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2.Выполнение государственных программ, их теоретической и практической части.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Педсовет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Состояние успеваемости и посещаемости учащихся 9-го класса.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</w:t>
            </w:r>
          </w:p>
        </w:tc>
      </w:tr>
      <w:tr w:rsidR="0088125E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8125E" w:rsidRPr="00571FAD" w:rsidRDefault="0088125E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8125E" w:rsidRPr="00571FAD" w:rsidRDefault="0088125E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объективности выставления четвертных оценок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8125E" w:rsidRPr="00571FAD" w:rsidRDefault="0088125E" w:rsidP="00BF17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 директоре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Объективность выставления четвертных и годовых оценок. Готовность  выпускного класса к итоговой аттестации.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 директоре</w:t>
            </w:r>
          </w:p>
        </w:tc>
      </w:tr>
    </w:tbl>
    <w:p w:rsidR="007F3EB1" w:rsidRPr="00571FAD" w:rsidRDefault="007F3EB1" w:rsidP="007F3EB1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Выполнение учебных программ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3"/>
        <w:gridCol w:w="5805"/>
        <w:gridCol w:w="2167"/>
      </w:tblGrid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Обсуждение результатов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Сентябрь, Январь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Тематические планы прохождения программного материала по предметам с четким указанием сроков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собеседование 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Учет пропущенных уроков учителей по болезни - замена уроков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совещание</w:t>
            </w:r>
          </w:p>
        </w:tc>
      </w:tr>
      <w:tr w:rsidR="007F3EB1" w:rsidRPr="00571FAD" w:rsidTr="007F3EB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Мониторинг выполнени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я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учебных программ по записям в журналах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3EB1" w:rsidRPr="00571FAD" w:rsidRDefault="007F3EB1" w:rsidP="007F3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Справка </w:t>
            </w:r>
          </w:p>
        </w:tc>
      </w:tr>
    </w:tbl>
    <w:p w:rsidR="007F3EB1" w:rsidRPr="00571FAD" w:rsidRDefault="007F3EB1" w:rsidP="007F3EB1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proofErr w:type="gramStart"/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Контроль за</w:t>
      </w:r>
      <w:proofErr w:type="gramEnd"/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выполнением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управленческих </w:t>
      </w: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решений</w:t>
      </w:r>
    </w:p>
    <w:p w:rsidR="007F3EB1" w:rsidRDefault="007F3EB1" w:rsidP="007F3EB1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Педсоветы и информационные совещания начинать с отчета о выполнении предыдущих решений. </w:t>
      </w:r>
      <w:proofErr w:type="gramStart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Ответственные</w:t>
      </w:r>
      <w:proofErr w:type="gramEnd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- Администрация. </w:t>
      </w:r>
    </w:p>
    <w:p w:rsidR="007F3EB1" w:rsidRDefault="007F3EB1" w:rsidP="007F3EB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125E" w:rsidRDefault="0088125E" w:rsidP="007F3EB1"/>
    <w:p w:rsidR="007F3EB1" w:rsidRPr="006D5EC8" w:rsidRDefault="00352B2F" w:rsidP="007F3EB1">
      <w:pPr>
        <w:pStyle w:val="1"/>
        <w:jc w:val="center"/>
        <w:rPr>
          <w:b/>
          <w:bCs/>
          <w:sz w:val="24"/>
        </w:rPr>
      </w:pPr>
      <w:r>
        <w:rPr>
          <w:b/>
          <w:bCs/>
          <w:sz w:val="24"/>
        </w:rPr>
        <w:t>2.</w:t>
      </w:r>
      <w:r w:rsidR="00601DBB">
        <w:rPr>
          <w:b/>
          <w:bCs/>
          <w:sz w:val="24"/>
        </w:rPr>
        <w:t>7.</w:t>
      </w:r>
      <w:r w:rsidR="007F3EB1" w:rsidRPr="006D5EC8">
        <w:rPr>
          <w:b/>
          <w:bCs/>
          <w:sz w:val="24"/>
        </w:rPr>
        <w:t>ПЕДАГОГИЧЕСКИЙ  СОВЕТ</w:t>
      </w:r>
    </w:p>
    <w:p w:rsidR="00320EC5" w:rsidRPr="0077300B" w:rsidRDefault="00320EC5" w:rsidP="00320EC5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</w:pPr>
      <w:r w:rsidRPr="007730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 w:rsidRPr="0077300B"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  <w:t>Педагогические советы</w:t>
      </w:r>
    </w:p>
    <w:p w:rsidR="00320EC5" w:rsidRPr="0077300B" w:rsidRDefault="003563B9" w:rsidP="00320EC5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  <w:t>на  2015</w:t>
      </w:r>
      <w:r w:rsidR="00320EC5" w:rsidRPr="0077300B"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  <w:t>-201</w:t>
      </w:r>
      <w:r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  <w:t>6</w:t>
      </w:r>
      <w:r w:rsidR="00320EC5" w:rsidRPr="0077300B"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  <w:t xml:space="preserve"> учебный год</w:t>
      </w:r>
    </w:p>
    <w:p w:rsidR="00320EC5" w:rsidRPr="0077300B" w:rsidRDefault="00320EC5" w:rsidP="00320EC5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</w:pPr>
      <w:r w:rsidRPr="0077300B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</w:p>
    <w:tbl>
      <w:tblPr>
        <w:tblW w:w="964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15"/>
        <w:gridCol w:w="1281"/>
        <w:gridCol w:w="346"/>
        <w:gridCol w:w="2106"/>
      </w:tblGrid>
      <w:tr w:rsidR="00320EC5" w:rsidRPr="0077300B" w:rsidTr="00A56F94">
        <w:tc>
          <w:tcPr>
            <w:tcW w:w="964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EC5" w:rsidRPr="0077300B" w:rsidRDefault="00320EC5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  <w:r w:rsidRPr="0077300B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Тематические педагогические советы</w:t>
            </w:r>
          </w:p>
          <w:p w:rsidR="00320EC5" w:rsidRPr="0077300B" w:rsidRDefault="00320EC5" w:rsidP="00A56F9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20EC5" w:rsidRPr="0077300B" w:rsidTr="00A56F94">
        <w:tc>
          <w:tcPr>
            <w:tcW w:w="5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EC5" w:rsidRPr="0077300B" w:rsidRDefault="00320EC5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28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EC5" w:rsidRPr="0077300B" w:rsidRDefault="00320EC5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45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320EC5" w:rsidRPr="0077300B" w:rsidRDefault="00320EC5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20EC5" w:rsidRPr="0077300B" w:rsidTr="00A56F94">
        <w:tc>
          <w:tcPr>
            <w:tcW w:w="5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EC5" w:rsidRPr="0077300B" w:rsidRDefault="00320EC5" w:rsidP="00A56F9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№1</w:t>
            </w:r>
          </w:p>
          <w:p w:rsidR="00320EC5" w:rsidRPr="0077300B" w:rsidRDefault="00320EC5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Итоги работы школы за прошедший год и основные задачи развития школы на новый учебный год.</w:t>
            </w:r>
          </w:p>
          <w:p w:rsidR="00320EC5" w:rsidRDefault="00320EC5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Перспективы разви</w:t>
            </w:r>
            <w:r w:rsidR="003563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тия школы</w:t>
            </w:r>
            <w:proofErr w:type="gramStart"/>
            <w:r w:rsidR="003563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="003563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цели и задачи на 2015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-201</w:t>
            </w:r>
            <w:r w:rsidR="003563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</w:t>
            </w:r>
          </w:p>
          <w:p w:rsidR="004351CD" w:rsidRPr="0077300B" w:rsidRDefault="004351CD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3.Разное</w:t>
            </w:r>
          </w:p>
          <w:p w:rsidR="00320EC5" w:rsidRPr="0077300B" w:rsidRDefault="00320EC5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EC5" w:rsidRPr="0077300B" w:rsidRDefault="00320EC5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45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20EC5" w:rsidRPr="0077300B" w:rsidRDefault="00320EC5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Директор </w:t>
            </w:r>
          </w:p>
        </w:tc>
      </w:tr>
      <w:tr w:rsidR="003563B9" w:rsidRPr="0077300B" w:rsidTr="00A56F94">
        <w:tc>
          <w:tcPr>
            <w:tcW w:w="5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3B9" w:rsidRPr="0077300B" w:rsidRDefault="003563B9" w:rsidP="00A56F9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№2</w:t>
            </w:r>
          </w:p>
          <w:p w:rsidR="003563B9" w:rsidRPr="0077300B" w:rsidRDefault="003563B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1.Система</w:t>
            </w:r>
            <w:r w:rsidR="009822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работы с учащимися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рамках реализации Программы «Профилактика безнадзорности, беспризорности, правонарушений несовершеннолетних».</w:t>
            </w:r>
          </w:p>
          <w:p w:rsidR="003563B9" w:rsidRPr="0077300B" w:rsidRDefault="003563B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«Что такое </w:t>
            </w: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компетентностное</w:t>
            </w:r>
            <w:proofErr w:type="spell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образование и как к нему перейти»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3B9" w:rsidRPr="0077300B" w:rsidRDefault="003563B9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5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563B9" w:rsidRDefault="003563B9">
            <w:r w:rsidRPr="00B72D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</w:tr>
      <w:tr w:rsidR="003563B9" w:rsidRPr="0077300B" w:rsidTr="00A56F94">
        <w:trPr>
          <w:trHeight w:val="1735"/>
        </w:trPr>
        <w:tc>
          <w:tcPr>
            <w:tcW w:w="5915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3B9" w:rsidRPr="0077300B" w:rsidRDefault="003563B9" w:rsidP="00A56F9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№3</w:t>
            </w:r>
          </w:p>
          <w:p w:rsidR="003563B9" w:rsidRPr="0077300B" w:rsidRDefault="003563B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1.изменение функций современного учителя или «Учитель – 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XXI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века». </w:t>
            </w:r>
          </w:p>
          <w:p w:rsidR="003563B9" w:rsidRPr="0077300B" w:rsidRDefault="003563B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«Преемственност</w:t>
            </w:r>
            <w:proofErr w:type="gram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как важное условие сохранения качества знаний в среднем звене»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3B9" w:rsidRPr="0077300B" w:rsidRDefault="003563B9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</w:tcPr>
          <w:p w:rsidR="003563B9" w:rsidRDefault="003563B9">
            <w:r w:rsidRPr="00B72D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</w:tr>
      <w:tr w:rsidR="003563B9" w:rsidRPr="0077300B" w:rsidTr="00A56F94">
        <w:trPr>
          <w:trHeight w:val="2175"/>
        </w:trPr>
        <w:tc>
          <w:tcPr>
            <w:tcW w:w="5915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3B9" w:rsidRPr="0077300B" w:rsidRDefault="003563B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№4</w:t>
            </w:r>
          </w:p>
          <w:p w:rsidR="003563B9" w:rsidRPr="0077300B" w:rsidRDefault="003563B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1.»О взаимодействии семьи и школы по повышению мотивации к обучению». </w:t>
            </w:r>
          </w:p>
          <w:p w:rsidR="004351CD" w:rsidRDefault="003563B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2.Роль семьи в 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системе учебно-воспитательного процесса.</w:t>
            </w:r>
          </w:p>
          <w:p w:rsidR="004351CD" w:rsidRPr="0077300B" w:rsidRDefault="004351CD" w:rsidP="004351C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Разное</w:t>
            </w:r>
          </w:p>
          <w:p w:rsidR="003563B9" w:rsidRPr="004351CD" w:rsidRDefault="003563B9" w:rsidP="004351C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3B9" w:rsidRPr="0077300B" w:rsidRDefault="003563B9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5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:rsidR="003563B9" w:rsidRDefault="003563B9">
            <w:r w:rsidRPr="00B72D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</w:tr>
      <w:tr w:rsidR="003563B9" w:rsidRPr="0077300B" w:rsidTr="00A56F94">
        <w:trPr>
          <w:trHeight w:val="1550"/>
        </w:trPr>
        <w:tc>
          <w:tcPr>
            <w:tcW w:w="5915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3B9" w:rsidRPr="0077300B" w:rsidRDefault="003563B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№4.</w:t>
            </w:r>
          </w:p>
          <w:p w:rsidR="003563B9" w:rsidRPr="0077300B" w:rsidRDefault="00651F13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1.»</w:t>
            </w:r>
            <w:r w:rsidR="003563B9"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Современные образовательные технологии в образовательном процессе: разнообразие,</w:t>
            </w:r>
          </w:p>
          <w:p w:rsidR="003563B9" w:rsidRPr="0077300B" w:rsidRDefault="003563B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целесообразность, эффективность».</w:t>
            </w:r>
          </w:p>
          <w:p w:rsidR="003563B9" w:rsidRDefault="003563B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2.Подготовка к ОГЭ.</w:t>
            </w:r>
          </w:p>
          <w:p w:rsidR="004351CD" w:rsidRPr="0077300B" w:rsidRDefault="004351CD" w:rsidP="004351C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3.Разное</w:t>
            </w:r>
          </w:p>
          <w:p w:rsidR="004351CD" w:rsidRPr="0077300B" w:rsidRDefault="004351CD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3B9" w:rsidRPr="0077300B" w:rsidRDefault="003563B9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5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:rsidR="003563B9" w:rsidRDefault="003563B9">
            <w:r w:rsidRPr="00B72D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</w:tr>
      <w:tr w:rsidR="00320EC5" w:rsidRPr="0077300B" w:rsidTr="00A56F94">
        <w:trPr>
          <w:trHeight w:val="1550"/>
        </w:trPr>
        <w:tc>
          <w:tcPr>
            <w:tcW w:w="5915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EC5" w:rsidRPr="0077300B" w:rsidRDefault="00320EC5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№5.</w:t>
            </w:r>
          </w:p>
          <w:p w:rsidR="00320EC5" w:rsidRPr="0077300B" w:rsidRDefault="00320EC5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1.»Организованное окончание учебного года»</w:t>
            </w:r>
          </w:p>
          <w:p w:rsidR="00320EC5" w:rsidRDefault="00320EC5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«Результаты ОГЭ выпускников 9 классов»</w:t>
            </w:r>
          </w:p>
          <w:p w:rsidR="004351CD" w:rsidRPr="0077300B" w:rsidRDefault="004351CD" w:rsidP="004351C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3.Разное</w:t>
            </w:r>
          </w:p>
          <w:p w:rsidR="004351CD" w:rsidRPr="0077300B" w:rsidRDefault="004351CD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EC5" w:rsidRPr="0077300B" w:rsidRDefault="00320EC5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20EC5" w:rsidRPr="0077300B" w:rsidRDefault="00320EC5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Май-июнь.</w:t>
            </w:r>
          </w:p>
        </w:tc>
        <w:tc>
          <w:tcPr>
            <w:tcW w:w="245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:rsidR="00320EC5" w:rsidRPr="0077300B" w:rsidRDefault="003563B9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320EC5" w:rsidRPr="0077300B" w:rsidTr="00A56F94">
        <w:trPr>
          <w:trHeight w:val="90"/>
        </w:trPr>
        <w:tc>
          <w:tcPr>
            <w:tcW w:w="9648" w:type="dxa"/>
            <w:gridSpan w:val="4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EC5" w:rsidRPr="0077300B" w:rsidRDefault="00320EC5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20EC5" w:rsidRPr="0077300B" w:rsidTr="00A56F94">
        <w:tc>
          <w:tcPr>
            <w:tcW w:w="9648" w:type="dxa"/>
            <w:gridSpan w:val="4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EC5" w:rsidRPr="0077300B" w:rsidRDefault="00320EC5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  <w:t>Текущие педагогические советы</w:t>
            </w:r>
          </w:p>
          <w:p w:rsidR="00320EC5" w:rsidRPr="0077300B" w:rsidRDefault="00320EC5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</w:tr>
      <w:tr w:rsidR="00320EC5" w:rsidRPr="0077300B" w:rsidTr="00A56F94">
        <w:tc>
          <w:tcPr>
            <w:tcW w:w="5915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EC5" w:rsidRPr="0077300B" w:rsidRDefault="00320EC5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Текущие педагогические советы по итогам четвертей, полугодий,  год.</w:t>
            </w:r>
          </w:p>
        </w:tc>
        <w:tc>
          <w:tcPr>
            <w:tcW w:w="1627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EC5" w:rsidRPr="0077300B" w:rsidRDefault="00320EC5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ноябрь, декабрь, март, май</w:t>
            </w:r>
          </w:p>
        </w:tc>
        <w:tc>
          <w:tcPr>
            <w:tcW w:w="2106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</w:tcPr>
          <w:p w:rsidR="00320EC5" w:rsidRPr="0077300B" w:rsidRDefault="00320EC5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320EC5" w:rsidRPr="0077300B" w:rsidTr="00A56F94">
        <w:tc>
          <w:tcPr>
            <w:tcW w:w="5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EC5" w:rsidRDefault="00320EC5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О допуске учащихся 9   класса  к государственной (итоговой)  аттестации,  об окончании  школы  9-х  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класса.</w:t>
            </w:r>
          </w:p>
          <w:p w:rsidR="004351CD" w:rsidRPr="0077300B" w:rsidRDefault="004351CD" w:rsidP="004351C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3.Разное</w:t>
            </w:r>
          </w:p>
          <w:p w:rsidR="004351CD" w:rsidRPr="0077300B" w:rsidRDefault="004351CD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EC5" w:rsidRPr="0077300B" w:rsidRDefault="00320EC5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июнь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20EC5" w:rsidRPr="0077300B" w:rsidRDefault="00320EC5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</w:tbl>
    <w:p w:rsidR="00320EC5" w:rsidRPr="0077300B" w:rsidRDefault="00320EC5" w:rsidP="00320EC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20EC5" w:rsidRPr="0077300B" w:rsidRDefault="00320EC5" w:rsidP="00320EC5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320EC5" w:rsidRPr="0077300B" w:rsidRDefault="00320EC5" w:rsidP="00320EC5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320EC5" w:rsidRPr="0077300B" w:rsidRDefault="00320EC5" w:rsidP="00320EC5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4468E2" w:rsidRPr="0077300B" w:rsidRDefault="00352B2F" w:rsidP="004468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5" w:name="Темы_совещаний_"/>
      <w:bookmarkEnd w:id="5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2.</w:t>
      </w:r>
      <w:r w:rsidR="00651F13">
        <w:rPr>
          <w:rFonts w:ascii="Times New Roman" w:eastAsia="Times New Roman" w:hAnsi="Times New Roman"/>
          <w:b/>
          <w:sz w:val="24"/>
          <w:szCs w:val="24"/>
          <w:lang w:eastAsia="ru-RU"/>
        </w:rPr>
        <w:t>8.</w:t>
      </w:r>
      <w:r w:rsidR="004468E2" w:rsidRPr="0077300B">
        <w:rPr>
          <w:rFonts w:ascii="Times New Roman" w:eastAsia="Times New Roman" w:hAnsi="Times New Roman"/>
          <w:b/>
          <w:sz w:val="24"/>
          <w:szCs w:val="24"/>
          <w:lang w:eastAsia="ru-RU"/>
        </w:rPr>
        <w:t>Деятельность по охране жизни и здоровья учащихся</w:t>
      </w:r>
    </w:p>
    <w:p w:rsidR="004468E2" w:rsidRPr="0077300B" w:rsidRDefault="004468E2" w:rsidP="004468E2">
      <w:p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4468E2" w:rsidRPr="0077300B" w:rsidRDefault="004468E2" w:rsidP="004468E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Задачи</w:t>
      </w:r>
      <w:r w:rsidRPr="0077300B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4468E2" w:rsidRPr="0077300B" w:rsidRDefault="004468E2" w:rsidP="004468E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совершенствовать работу по предупреждению дорожно-транспортных происшествий, несчастных случаев; усилить работу по противопожарной безопасности учащихся; не допускать ухудшения состояния здоровья учащихся в период пребывания   в школе,  создать условия для формирования ЗОЖ.</w:t>
      </w:r>
    </w:p>
    <w:p w:rsidR="004468E2" w:rsidRPr="0077300B" w:rsidRDefault="004468E2" w:rsidP="004468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253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5634"/>
        <w:gridCol w:w="1814"/>
        <w:gridCol w:w="2239"/>
      </w:tblGrid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Срок (месяц)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687" w:type="dxa"/>
            <w:gridSpan w:val="3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Мероприятия по предупреждению детского дорожно-транспортного травматизма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Изучать  правила дорожного движения с учащимися школы 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преподаватель ОБЖ</w:t>
            </w:r>
          </w:p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уковод</w:t>
            </w:r>
            <w:proofErr w:type="spellEnd"/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Тематические внеклассные мероприятия по безопасности дорожного движения.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преподаватель ОБЖ,</w:t>
            </w:r>
          </w:p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</w:t>
            </w:r>
            <w:proofErr w:type="spell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Встреча с участковым инспектором.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468E2" w:rsidRPr="0077300B" w:rsidTr="00A56F94">
        <w:trPr>
          <w:trHeight w:val="1050"/>
        </w:trPr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родительских собраниях периодически обсуждать вопрос о профилактике детского дорожно – транспортного травматизма.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уковод</w:t>
            </w:r>
            <w:proofErr w:type="spell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.,</w:t>
            </w:r>
          </w:p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Выставка детских рисунков по безопасности дорожного движения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октябрь, апрель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учитель </w:t>
            </w:r>
            <w:proofErr w:type="gram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</w:t>
            </w:r>
            <w:proofErr w:type="gram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Участвовать  в конкурсе «Безопасное колесо»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преподаватель ОБЖ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при директоре школы с повесткой </w:t>
            </w:r>
          </w:p>
          <w:p w:rsidR="004468E2" w:rsidRPr="0077300B" w:rsidRDefault="004468E2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«О работе классных руководителей по предупреждению детского  дорожно-транспортного травматизма». 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687" w:type="dxa"/>
            <w:gridSpan w:val="3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Противопожарные мероприятия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Издать приказ о назначении ответственных лиц за пожарную безопасность, об установлении противопожарного режима.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E75F99" w:rsidRPr="0077300B" w:rsidTr="00A56F94">
        <w:tc>
          <w:tcPr>
            <w:tcW w:w="566" w:type="dxa"/>
          </w:tcPr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634" w:type="dxa"/>
          </w:tcPr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Организовать проведение противопожарного инструктажа работников и учащихся школы.</w:t>
            </w:r>
          </w:p>
        </w:tc>
        <w:tc>
          <w:tcPr>
            <w:tcW w:w="1814" w:type="dxa"/>
          </w:tcPr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39" w:type="dxa"/>
          </w:tcPr>
          <w:p w:rsidR="00E75F99" w:rsidRPr="0077300B" w:rsidRDefault="00E75F99" w:rsidP="00E75F9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E75F99" w:rsidRPr="0077300B" w:rsidTr="00A56F94">
        <w:tc>
          <w:tcPr>
            <w:tcW w:w="566" w:type="dxa"/>
          </w:tcPr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634" w:type="dxa"/>
          </w:tcPr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Провести учения по эвакуации учащихся в случае возникновения пожара.</w:t>
            </w:r>
          </w:p>
        </w:tc>
        <w:tc>
          <w:tcPr>
            <w:tcW w:w="1814" w:type="dxa"/>
          </w:tcPr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39" w:type="dxa"/>
          </w:tcPr>
          <w:p w:rsidR="00E75F99" w:rsidRPr="0077300B" w:rsidRDefault="00E75F99" w:rsidP="00E75F9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E75F99" w:rsidRPr="0077300B" w:rsidTr="00A56F94">
        <w:tc>
          <w:tcPr>
            <w:tcW w:w="566" w:type="dxa"/>
          </w:tcPr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634" w:type="dxa"/>
          </w:tcPr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Обновить надписи и указательные знаки, ведущие к эвакуационным выходам.</w:t>
            </w:r>
          </w:p>
        </w:tc>
        <w:tc>
          <w:tcPr>
            <w:tcW w:w="1814" w:type="dxa"/>
          </w:tcPr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39" w:type="dxa"/>
          </w:tcPr>
          <w:p w:rsidR="00E75F99" w:rsidRPr="0077300B" w:rsidRDefault="00E75F99" w:rsidP="00E75F9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E75F99" w:rsidRPr="0077300B" w:rsidTr="00A56F94">
        <w:tc>
          <w:tcPr>
            <w:tcW w:w="566" w:type="dxa"/>
          </w:tcPr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634" w:type="dxa"/>
          </w:tcPr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Контролировать состояние пожарной безопасности в учебных помещениях и столовой.</w:t>
            </w:r>
          </w:p>
        </w:tc>
        <w:tc>
          <w:tcPr>
            <w:tcW w:w="1814" w:type="dxa"/>
          </w:tcPr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9" w:type="dxa"/>
          </w:tcPr>
          <w:p w:rsidR="00E75F99" w:rsidRPr="0077300B" w:rsidRDefault="00E75F99" w:rsidP="00E75F9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687" w:type="dxa"/>
            <w:gridSpan w:val="3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Мероприятия по профилактике и предупреждению травматизма </w:t>
            </w:r>
          </w:p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 несчастных случаев.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Провести совещание при директоре школы с повесткой «О работе учителей физической 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культуры и трудового обучения, классных руководителей по  профилактике и предупреждению травматизма и несчастных случаев среди учащихся».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Издать приказ о создании комиссии по охране труда.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родительских собраниях обсуждать вопросы по профилактике и предупреждению травматизма и несчастных случаев среди детей.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Привести оборудование кабинетов технического и обслуживающего труда в соответствии с требованиями техники безопасности и производственной санитарии.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заведующие кабинетами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Принять меры безопасности в учебных кабинетах химии, физики, информатики, спортивном зале, мастерской.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заведующие кабинетами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 проведении массовых мероприятий принимать постоянные меры по безопасности и охране жизни детей (инструктажи).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Учителя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-предметники, классные руководители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687" w:type="dxa"/>
            <w:gridSpan w:val="3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Мероприятия по охране здоровья учащихся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Определить уровень физического развития и физической подготовки учащихся. Провести совещание по результатам уровня физического развития учащихся.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Организовать медицинский осмотр учащихся школы.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директор,  работники ПАФ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Провести собрание родителей по результатам медицинского осмотра учащихся.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октябрь, апрель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75F99" w:rsidRPr="0077300B" w:rsidTr="00A56F94">
        <w:trPr>
          <w:trHeight w:val="471"/>
        </w:trPr>
        <w:tc>
          <w:tcPr>
            <w:tcW w:w="566" w:type="dxa"/>
          </w:tcPr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634" w:type="dxa"/>
          </w:tcPr>
          <w:p w:rsidR="00E75F99" w:rsidRPr="0077300B" w:rsidRDefault="00E75F99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Провести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диагностические исследования в 2, 4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9 классах: дозировка домашнего задания, здоровье учеников в режиме дня школы, нормализация учебной нагрузки.</w:t>
            </w:r>
          </w:p>
        </w:tc>
        <w:tc>
          <w:tcPr>
            <w:tcW w:w="1814" w:type="dxa"/>
          </w:tcPr>
          <w:p w:rsidR="00E75F99" w:rsidRPr="0077300B" w:rsidRDefault="00E75F99" w:rsidP="00A56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октябрь, апрель</w:t>
            </w:r>
          </w:p>
        </w:tc>
        <w:tc>
          <w:tcPr>
            <w:tcW w:w="2239" w:type="dxa"/>
          </w:tcPr>
          <w:p w:rsidR="00E75F99" w:rsidRPr="0077300B" w:rsidRDefault="00E75F99" w:rsidP="00E75F9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Обеспечить  санитарно-гигиенический режим в школе.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Коллектив школы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Организовать  горячее  питание школьников.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директор, </w:t>
            </w: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</w:t>
            </w:r>
            <w:proofErr w:type="gram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proofErr w:type="spell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питание, </w:t>
            </w: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рук.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Составить  план физкультурно-оздоровительных мероприятий на учебный год.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E75F99" w:rsidRPr="0077300B" w:rsidTr="00A56F94">
        <w:tc>
          <w:tcPr>
            <w:tcW w:w="566" w:type="dxa"/>
          </w:tcPr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634" w:type="dxa"/>
          </w:tcPr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Составить расписание занятий согласно санитарно-гигиенических требований.</w:t>
            </w:r>
          </w:p>
        </w:tc>
        <w:tc>
          <w:tcPr>
            <w:tcW w:w="1814" w:type="dxa"/>
          </w:tcPr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39" w:type="dxa"/>
          </w:tcPr>
          <w:p w:rsidR="00E75F99" w:rsidRPr="0077300B" w:rsidRDefault="00E75F99" w:rsidP="00E75F9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E75F99" w:rsidRPr="0077300B" w:rsidTr="00A56F94">
        <w:tc>
          <w:tcPr>
            <w:tcW w:w="566" w:type="dxa"/>
          </w:tcPr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9. </w:t>
            </w:r>
          </w:p>
        </w:tc>
        <w:tc>
          <w:tcPr>
            <w:tcW w:w="5634" w:type="dxa"/>
          </w:tcPr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Проводить мероприятия по профилактике вредных привычек у учащихся.</w:t>
            </w:r>
          </w:p>
        </w:tc>
        <w:tc>
          <w:tcPr>
            <w:tcW w:w="1814" w:type="dxa"/>
          </w:tcPr>
          <w:p w:rsidR="00E75F99" w:rsidRPr="0077300B" w:rsidRDefault="00E75F99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9" w:type="dxa"/>
          </w:tcPr>
          <w:p w:rsidR="00E75F99" w:rsidRPr="0077300B" w:rsidRDefault="00E75F99" w:rsidP="00E75F9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4468E2" w:rsidRPr="0077300B" w:rsidTr="00A56F94">
        <w:tc>
          <w:tcPr>
            <w:tcW w:w="566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634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Организовать  День  здоровья.</w:t>
            </w:r>
          </w:p>
        </w:tc>
        <w:tc>
          <w:tcPr>
            <w:tcW w:w="1814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2239" w:type="dxa"/>
          </w:tcPr>
          <w:p w:rsidR="004468E2" w:rsidRPr="0077300B" w:rsidRDefault="004468E2" w:rsidP="00A56F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</w:t>
            </w:r>
            <w:proofErr w:type="gram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.ф</w:t>
            </w:r>
            <w:proofErr w:type="gram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изкультуры</w:t>
            </w:r>
            <w:proofErr w:type="spellEnd"/>
          </w:p>
        </w:tc>
      </w:tr>
    </w:tbl>
    <w:p w:rsidR="007F3EB1" w:rsidRDefault="007F3EB1" w:rsidP="00352B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371AF" w:rsidRDefault="002371AF" w:rsidP="00352B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406C0" w:rsidRDefault="000406C0" w:rsidP="00352B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406C0" w:rsidRDefault="000406C0" w:rsidP="00352B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bookmarkStart w:id="6" w:name="_GoBack"/>
      <w:bookmarkEnd w:id="6"/>
    </w:p>
    <w:p w:rsidR="00552151" w:rsidRPr="00352B2F" w:rsidRDefault="00352B2F" w:rsidP="00352B2F">
      <w:pPr>
        <w:spacing w:before="100" w:beforeAutospacing="1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lastRenderedPageBreak/>
        <w:t>2.</w:t>
      </w:r>
      <w:r w:rsidR="00651F13" w:rsidRPr="00651F13">
        <w:rPr>
          <w:rFonts w:ascii="Times New Roman" w:hAnsi="Times New Roman"/>
          <w:b/>
          <w:bCs/>
          <w:iCs/>
          <w:sz w:val="24"/>
          <w:szCs w:val="24"/>
        </w:rPr>
        <w:t>9.</w:t>
      </w:r>
      <w:r w:rsidR="007F3EB1" w:rsidRPr="00651F13">
        <w:rPr>
          <w:rFonts w:ascii="Times New Roman" w:hAnsi="Times New Roman"/>
          <w:b/>
          <w:bCs/>
          <w:iCs/>
          <w:sz w:val="24"/>
          <w:szCs w:val="24"/>
        </w:rPr>
        <w:t xml:space="preserve">План работы Совета школы </w:t>
      </w:r>
      <w:r w:rsidR="00E75F99" w:rsidRPr="00651F13">
        <w:rPr>
          <w:rFonts w:ascii="Times New Roman" w:hAnsi="Times New Roman"/>
          <w:b/>
          <w:bCs/>
          <w:iCs/>
          <w:sz w:val="24"/>
          <w:szCs w:val="24"/>
        </w:rPr>
        <w:t>на 2015</w:t>
      </w:r>
      <w:r w:rsidR="007F3EB1" w:rsidRPr="00651F13">
        <w:rPr>
          <w:rFonts w:ascii="Times New Roman" w:hAnsi="Times New Roman"/>
          <w:b/>
          <w:bCs/>
          <w:iCs/>
          <w:sz w:val="24"/>
          <w:szCs w:val="24"/>
        </w:rPr>
        <w:t>-201</w:t>
      </w:r>
      <w:r w:rsidR="00E75F99" w:rsidRPr="00651F13">
        <w:rPr>
          <w:rFonts w:ascii="Times New Roman" w:hAnsi="Times New Roman"/>
          <w:b/>
          <w:bCs/>
          <w:iCs/>
          <w:sz w:val="24"/>
          <w:szCs w:val="24"/>
        </w:rPr>
        <w:t>6</w:t>
      </w:r>
      <w:r w:rsidR="00552151" w:rsidRPr="00651F13">
        <w:rPr>
          <w:rFonts w:ascii="Times New Roman" w:hAnsi="Times New Roman"/>
          <w:b/>
          <w:bCs/>
          <w:iCs/>
          <w:sz w:val="24"/>
          <w:szCs w:val="24"/>
        </w:rPr>
        <w:t> учебный год</w:t>
      </w:r>
    </w:p>
    <w:p w:rsidR="00552151" w:rsidRPr="00A56F94" w:rsidRDefault="00552151" w:rsidP="00A56F94">
      <w:pPr>
        <w:spacing w:after="0"/>
        <w:rPr>
          <w:rFonts w:ascii="Times New Roman" w:hAnsi="Times New Roman"/>
          <w:b/>
          <w:sz w:val="24"/>
          <w:szCs w:val="24"/>
        </w:rPr>
      </w:pPr>
      <w:r w:rsidRPr="00A56F94">
        <w:rPr>
          <w:rFonts w:ascii="Times New Roman" w:hAnsi="Times New Roman"/>
          <w:b/>
          <w:sz w:val="24"/>
          <w:szCs w:val="24"/>
        </w:rPr>
        <w:t xml:space="preserve">ОСНОВНЫЕ ЗАДАЧИ: </w:t>
      </w:r>
    </w:p>
    <w:p w:rsidR="00552151" w:rsidRPr="00A56F94" w:rsidRDefault="00552151" w:rsidP="00A56F94">
      <w:pPr>
        <w:spacing w:after="0"/>
        <w:rPr>
          <w:rFonts w:ascii="Times New Roman" w:hAnsi="Times New Roman"/>
          <w:sz w:val="24"/>
          <w:szCs w:val="24"/>
        </w:rPr>
      </w:pPr>
      <w:r w:rsidRPr="00A56F94">
        <w:rPr>
          <w:rFonts w:ascii="Times New Roman" w:hAnsi="Times New Roman"/>
          <w:sz w:val="24"/>
          <w:szCs w:val="24"/>
        </w:rPr>
        <w:t xml:space="preserve">1. Содействие созданию оптимальных условий для организации  образовательного процесса. </w:t>
      </w:r>
    </w:p>
    <w:p w:rsidR="00552151" w:rsidRPr="00A56F94" w:rsidRDefault="00552151" w:rsidP="00A56F94">
      <w:pPr>
        <w:spacing w:after="0"/>
        <w:rPr>
          <w:rFonts w:ascii="Times New Roman" w:hAnsi="Times New Roman"/>
          <w:sz w:val="24"/>
          <w:szCs w:val="24"/>
        </w:rPr>
      </w:pPr>
      <w:r w:rsidRPr="00A56F94">
        <w:rPr>
          <w:rFonts w:ascii="Times New Roman" w:hAnsi="Times New Roman"/>
          <w:sz w:val="24"/>
          <w:szCs w:val="24"/>
        </w:rPr>
        <w:t xml:space="preserve">2. Продолжить реализацию Программы развития школы. </w:t>
      </w:r>
    </w:p>
    <w:p w:rsidR="00A56F94" w:rsidRDefault="00552151" w:rsidP="00A56F94">
      <w:pPr>
        <w:spacing w:after="0"/>
        <w:rPr>
          <w:rFonts w:ascii="Times New Roman" w:hAnsi="Times New Roman"/>
          <w:sz w:val="24"/>
          <w:szCs w:val="24"/>
        </w:rPr>
      </w:pPr>
      <w:r w:rsidRPr="00A56F94">
        <w:rPr>
          <w:rFonts w:ascii="Times New Roman" w:hAnsi="Times New Roman"/>
          <w:sz w:val="24"/>
          <w:szCs w:val="24"/>
        </w:rPr>
        <w:t>3. Повышение эффективности финансово-хозяйственной деятельности  школы</w:t>
      </w:r>
    </w:p>
    <w:p w:rsidR="00552151" w:rsidRPr="00A56F94" w:rsidRDefault="00552151" w:rsidP="00A56F94">
      <w:pPr>
        <w:spacing w:after="0"/>
        <w:rPr>
          <w:rFonts w:ascii="Times New Roman" w:hAnsi="Times New Roman"/>
          <w:sz w:val="24"/>
          <w:szCs w:val="24"/>
        </w:rPr>
      </w:pPr>
      <w:r w:rsidRPr="00A56F94">
        <w:rPr>
          <w:rFonts w:ascii="Times New Roman" w:hAnsi="Times New Roman"/>
          <w:sz w:val="24"/>
          <w:szCs w:val="24"/>
        </w:rPr>
        <w:t xml:space="preserve">4. Участие в оценке качества и результативности труда работников школы. </w:t>
      </w:r>
    </w:p>
    <w:p w:rsidR="00552151" w:rsidRPr="00A56F94" w:rsidRDefault="00552151" w:rsidP="00A56F94">
      <w:pPr>
        <w:spacing w:after="0"/>
        <w:rPr>
          <w:rFonts w:ascii="Times New Roman" w:hAnsi="Times New Roman"/>
          <w:sz w:val="24"/>
          <w:szCs w:val="24"/>
        </w:rPr>
      </w:pPr>
      <w:r w:rsidRPr="00A56F94">
        <w:rPr>
          <w:rFonts w:ascii="Times New Roman" w:hAnsi="Times New Roman"/>
          <w:sz w:val="24"/>
          <w:szCs w:val="24"/>
        </w:rPr>
        <w:t xml:space="preserve">5. Информирование родителей и общественности о работе учреждения,  </w:t>
      </w:r>
      <w:r w:rsidR="00A56F94">
        <w:rPr>
          <w:rFonts w:ascii="Times New Roman" w:hAnsi="Times New Roman"/>
          <w:sz w:val="24"/>
          <w:szCs w:val="24"/>
        </w:rPr>
        <w:t>Совета школы</w:t>
      </w:r>
      <w:r w:rsidRPr="00A56F94">
        <w:rPr>
          <w:rFonts w:ascii="Times New Roman" w:hAnsi="Times New Roman"/>
          <w:sz w:val="24"/>
          <w:szCs w:val="24"/>
        </w:rPr>
        <w:t>, в том числе через школьный сайт</w:t>
      </w:r>
    </w:p>
    <w:p w:rsidR="00552151" w:rsidRPr="00A56F94" w:rsidRDefault="00552151" w:rsidP="00A56F94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552151" w:rsidRPr="00A56F94" w:rsidRDefault="00552151" w:rsidP="00A56F94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1548"/>
        <w:gridCol w:w="6120"/>
        <w:gridCol w:w="1913"/>
      </w:tblGrid>
      <w:tr w:rsidR="00552151" w:rsidRPr="00A56F94" w:rsidTr="00A56F94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2151" w:rsidRPr="00A56F94" w:rsidRDefault="00552151" w:rsidP="00A56F9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2151" w:rsidRPr="00A56F94" w:rsidRDefault="00552151" w:rsidP="00A56F9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56F94">
              <w:rPr>
                <w:rFonts w:ascii="Times New Roman" w:hAnsi="Times New Roman"/>
                <w:b/>
                <w:sz w:val="24"/>
                <w:szCs w:val="24"/>
              </w:rPr>
              <w:t>Вопросы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151" w:rsidRPr="00A56F94" w:rsidRDefault="00552151" w:rsidP="00A56F9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F94">
              <w:rPr>
                <w:rFonts w:ascii="Times New Roman" w:hAnsi="Times New Roman"/>
                <w:sz w:val="24"/>
                <w:szCs w:val="24"/>
              </w:rPr>
              <w:t>Ответств</w:t>
            </w:r>
            <w:proofErr w:type="spellEnd"/>
            <w:r w:rsidRPr="00A56F9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52151" w:rsidRPr="00A56F94" w:rsidTr="00A56F94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2151" w:rsidRPr="00A56F94" w:rsidRDefault="00552151" w:rsidP="00A56F9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2151" w:rsidRPr="00A56F94" w:rsidRDefault="00552151" w:rsidP="00141EF8">
            <w:pPr>
              <w:numPr>
                <w:ilvl w:val="0"/>
                <w:numId w:val="23"/>
              </w:numPr>
              <w:tabs>
                <w:tab w:val="left" w:pos="252"/>
              </w:tabs>
              <w:suppressAutoHyphens/>
              <w:spacing w:after="0" w:line="240" w:lineRule="auto"/>
              <w:ind w:left="252" w:firstLine="108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>Итоги учебного года</w:t>
            </w:r>
            <w:proofErr w:type="gramStart"/>
            <w:r w:rsidRPr="00A56F94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A56F9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 w:rsidRPr="00A56F94">
              <w:rPr>
                <w:rFonts w:ascii="Times New Roman" w:hAnsi="Times New Roman"/>
                <w:sz w:val="24"/>
                <w:szCs w:val="24"/>
              </w:rPr>
              <w:t>э</w:t>
            </w:r>
            <w:proofErr w:type="gramEnd"/>
            <w:r w:rsidRPr="00A56F94">
              <w:rPr>
                <w:rFonts w:ascii="Times New Roman" w:hAnsi="Times New Roman"/>
                <w:sz w:val="24"/>
                <w:szCs w:val="24"/>
              </w:rPr>
              <w:t>кзамены, итоги лета)</w:t>
            </w:r>
          </w:p>
          <w:p w:rsidR="00552151" w:rsidRPr="00A56F94" w:rsidRDefault="00552151" w:rsidP="00141EF8">
            <w:pPr>
              <w:numPr>
                <w:ilvl w:val="0"/>
                <w:numId w:val="23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 xml:space="preserve">Организация  горячего питания </w:t>
            </w:r>
            <w:proofErr w:type="gramStart"/>
            <w:r w:rsidRPr="00A56F94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A56F94">
              <w:rPr>
                <w:rFonts w:ascii="Times New Roman" w:hAnsi="Times New Roman"/>
                <w:sz w:val="24"/>
                <w:szCs w:val="24"/>
              </w:rPr>
              <w:t>. Утверждение списков обучающихся  на льготное питание.</w:t>
            </w:r>
          </w:p>
          <w:p w:rsidR="00552151" w:rsidRPr="00A56F94" w:rsidRDefault="00552151" w:rsidP="00141EF8">
            <w:pPr>
              <w:numPr>
                <w:ilvl w:val="0"/>
                <w:numId w:val="23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 xml:space="preserve">Информационное ознакомление с нормативно – правовой базой, регулирующей </w:t>
            </w:r>
            <w:proofErr w:type="gramStart"/>
            <w:r w:rsidRPr="00A56F94">
              <w:rPr>
                <w:rFonts w:ascii="Times New Roman" w:hAnsi="Times New Roman"/>
                <w:sz w:val="24"/>
                <w:szCs w:val="24"/>
              </w:rPr>
              <w:t>образовательный</w:t>
            </w:r>
            <w:proofErr w:type="gramEnd"/>
            <w:r w:rsidRPr="00A56F9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52151" w:rsidRPr="00A56F94" w:rsidRDefault="00552151" w:rsidP="00A56F94">
            <w:pPr>
              <w:spacing w:after="0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>процесс</w:t>
            </w:r>
          </w:p>
          <w:p w:rsidR="00552151" w:rsidRPr="00A56F94" w:rsidRDefault="00552151" w:rsidP="00A56F94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151" w:rsidRPr="00A56F94" w:rsidRDefault="00552151" w:rsidP="00A56F94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552151" w:rsidRPr="00A56F94" w:rsidRDefault="00552151" w:rsidP="00A56F94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552151" w:rsidRPr="00A56F94" w:rsidRDefault="00A56F94" w:rsidP="00A56F94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СШ</w:t>
            </w:r>
          </w:p>
          <w:p w:rsidR="00552151" w:rsidRPr="00A56F94" w:rsidRDefault="00552151" w:rsidP="00A56F9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2151" w:rsidRPr="00A56F94" w:rsidTr="00A56F94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2151" w:rsidRPr="00A56F94" w:rsidRDefault="00552151" w:rsidP="00A56F9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 xml:space="preserve"> Ноябрь декабрь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2151" w:rsidRPr="00A56F94" w:rsidRDefault="00552151" w:rsidP="00A56F94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52151" w:rsidRPr="00A56F94" w:rsidRDefault="00552151" w:rsidP="00141EF8">
            <w:pPr>
              <w:pStyle w:val="a3"/>
              <w:numPr>
                <w:ilvl w:val="0"/>
                <w:numId w:val="24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>Медицинское сопровождение образовательного процесса.</w:t>
            </w:r>
          </w:p>
          <w:p w:rsidR="00552151" w:rsidRPr="00A56F94" w:rsidRDefault="00552151" w:rsidP="00141EF8">
            <w:pPr>
              <w:pStyle w:val="a3"/>
              <w:numPr>
                <w:ilvl w:val="0"/>
                <w:numId w:val="24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 xml:space="preserve">Основные направления работы школы по профилактике правонарушений и преступлений </w:t>
            </w:r>
            <w:proofErr w:type="gramStart"/>
            <w:r w:rsidRPr="00A56F94">
              <w:rPr>
                <w:rFonts w:ascii="Times New Roman" w:hAnsi="Times New Roman"/>
                <w:sz w:val="24"/>
                <w:szCs w:val="24"/>
              </w:rPr>
              <w:t>среди</w:t>
            </w:r>
            <w:proofErr w:type="gramEnd"/>
            <w:r w:rsidRPr="00A56F94">
              <w:rPr>
                <w:rFonts w:ascii="Times New Roman" w:hAnsi="Times New Roman"/>
                <w:sz w:val="24"/>
                <w:szCs w:val="24"/>
              </w:rPr>
              <w:t xml:space="preserve"> обучающихся.</w:t>
            </w:r>
          </w:p>
          <w:p w:rsidR="00552151" w:rsidRPr="00A56F94" w:rsidRDefault="00552151" w:rsidP="00141EF8">
            <w:pPr>
              <w:pStyle w:val="a3"/>
              <w:numPr>
                <w:ilvl w:val="0"/>
                <w:numId w:val="24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F94">
              <w:rPr>
                <w:rFonts w:ascii="Times New Roman" w:hAnsi="Times New Roman"/>
                <w:sz w:val="24"/>
                <w:szCs w:val="24"/>
              </w:rPr>
              <w:t>Внеучебная</w:t>
            </w:r>
            <w:proofErr w:type="spellEnd"/>
            <w:r w:rsidRPr="00A56F94">
              <w:rPr>
                <w:rFonts w:ascii="Times New Roman" w:hAnsi="Times New Roman"/>
                <w:sz w:val="24"/>
                <w:szCs w:val="24"/>
              </w:rPr>
              <w:t xml:space="preserve"> занятость </w:t>
            </w:r>
            <w:proofErr w:type="gramStart"/>
            <w:r w:rsidRPr="00A56F94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A56F9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52151" w:rsidRPr="00A56F94" w:rsidRDefault="00552151" w:rsidP="00A56F94">
            <w:pPr>
              <w:pStyle w:val="a3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6F94" w:rsidRPr="00A56F94" w:rsidRDefault="00A56F94" w:rsidP="00A56F94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A56F94" w:rsidRPr="00A56F94" w:rsidRDefault="00A56F94" w:rsidP="00A56F94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A56F94" w:rsidRPr="00A56F94" w:rsidRDefault="00A56F94" w:rsidP="00A56F94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СШ</w:t>
            </w:r>
          </w:p>
          <w:p w:rsidR="00552151" w:rsidRPr="00A56F94" w:rsidRDefault="00552151" w:rsidP="00A56F94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2151" w:rsidRPr="00A56F94" w:rsidTr="00A56F94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2151" w:rsidRPr="00A56F94" w:rsidRDefault="00552151" w:rsidP="00A56F9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>Февраль-март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2151" w:rsidRPr="00A56F94" w:rsidRDefault="00552151" w:rsidP="00141EF8">
            <w:pPr>
              <w:pStyle w:val="a3"/>
              <w:numPr>
                <w:ilvl w:val="0"/>
                <w:numId w:val="25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 xml:space="preserve">Проверка охраны труда и техники </w:t>
            </w:r>
          </w:p>
          <w:p w:rsidR="00552151" w:rsidRPr="00A56F94" w:rsidRDefault="00552151" w:rsidP="00A56F94">
            <w:pPr>
              <w:pStyle w:val="a3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 xml:space="preserve">безопасности, соблюдения санитарно-гигиенических правил в классах. </w:t>
            </w:r>
          </w:p>
          <w:p w:rsidR="00552151" w:rsidRPr="00A56F94" w:rsidRDefault="00552151" w:rsidP="00141EF8">
            <w:pPr>
              <w:pStyle w:val="a3"/>
              <w:numPr>
                <w:ilvl w:val="0"/>
                <w:numId w:val="25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 xml:space="preserve">Обеспечение </w:t>
            </w:r>
            <w:proofErr w:type="gramStart"/>
            <w:r w:rsidRPr="00A56F94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A56F94">
              <w:rPr>
                <w:rFonts w:ascii="Times New Roman" w:hAnsi="Times New Roman"/>
                <w:sz w:val="24"/>
                <w:szCs w:val="24"/>
              </w:rPr>
              <w:t xml:space="preserve"> учебниками. </w:t>
            </w:r>
          </w:p>
          <w:p w:rsidR="00552151" w:rsidRPr="00A56F94" w:rsidRDefault="00552151" w:rsidP="00141EF8">
            <w:pPr>
              <w:pStyle w:val="a3"/>
              <w:numPr>
                <w:ilvl w:val="0"/>
                <w:numId w:val="25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>О соблюдении санитарно-гигиенического режима в школе и организация питания.</w:t>
            </w:r>
          </w:p>
          <w:p w:rsidR="00552151" w:rsidRPr="00A56F94" w:rsidRDefault="00552151" w:rsidP="00141EF8">
            <w:pPr>
              <w:pStyle w:val="a3"/>
              <w:numPr>
                <w:ilvl w:val="0"/>
                <w:numId w:val="25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  <w:lang w:eastAsia="ru-RU"/>
              </w:rPr>
              <w:t>Участие родителей в общественной жизни класса и  школы.</w:t>
            </w:r>
          </w:p>
          <w:p w:rsidR="00552151" w:rsidRPr="00A56F94" w:rsidRDefault="00552151" w:rsidP="00A56F9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6F94" w:rsidRPr="00A56F94" w:rsidRDefault="00A56F94" w:rsidP="00A56F94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A56F94" w:rsidRPr="00A56F94" w:rsidRDefault="00A56F94" w:rsidP="00A56F94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A56F94" w:rsidRPr="00A56F94" w:rsidRDefault="00A56F94" w:rsidP="00A56F94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СШ</w:t>
            </w:r>
          </w:p>
          <w:p w:rsidR="00552151" w:rsidRPr="00A56F94" w:rsidRDefault="00552151" w:rsidP="00A56F94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2151" w:rsidRPr="00A56F94" w:rsidTr="00A56F94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2151" w:rsidRPr="00A56F94" w:rsidRDefault="00552151" w:rsidP="00A56F9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 xml:space="preserve">    Апрел</w:t>
            </w:r>
            <w:proofErr w:type="gramStart"/>
            <w:r w:rsidRPr="00A56F94">
              <w:rPr>
                <w:rFonts w:ascii="Times New Roman" w:hAnsi="Times New Roman"/>
                <w:sz w:val="24"/>
                <w:szCs w:val="24"/>
              </w:rPr>
              <w:t>ь-</w:t>
            </w:r>
            <w:proofErr w:type="gramEnd"/>
            <w:r w:rsidRPr="00A56F94">
              <w:rPr>
                <w:rFonts w:ascii="Times New Roman" w:hAnsi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2151" w:rsidRPr="00A56F94" w:rsidRDefault="00552151" w:rsidP="00141EF8">
            <w:pPr>
              <w:pStyle w:val="a3"/>
              <w:numPr>
                <w:ilvl w:val="0"/>
                <w:numId w:val="26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 xml:space="preserve">Утверждение режима работы  и календарного учебного </w:t>
            </w:r>
            <w:r w:rsidR="00A56F94">
              <w:rPr>
                <w:rFonts w:ascii="Times New Roman" w:hAnsi="Times New Roman"/>
                <w:sz w:val="24"/>
                <w:szCs w:val="24"/>
              </w:rPr>
              <w:t>графика работы ОУ на новый уч. г</w:t>
            </w:r>
            <w:r w:rsidRPr="00A56F94">
              <w:rPr>
                <w:rFonts w:ascii="Times New Roman" w:hAnsi="Times New Roman"/>
                <w:sz w:val="24"/>
                <w:szCs w:val="24"/>
              </w:rPr>
              <w:t>од.</w:t>
            </w:r>
          </w:p>
          <w:p w:rsidR="00552151" w:rsidRPr="00A56F94" w:rsidRDefault="00552151" w:rsidP="00141EF8">
            <w:pPr>
              <w:pStyle w:val="a3"/>
              <w:numPr>
                <w:ilvl w:val="0"/>
                <w:numId w:val="26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>Обсуждение и утверждение плана работы Управляющего совета на 2015-2016 учебный год.</w:t>
            </w:r>
          </w:p>
          <w:p w:rsidR="00552151" w:rsidRPr="00A56F94" w:rsidRDefault="00552151" w:rsidP="00141EF8">
            <w:pPr>
              <w:pStyle w:val="a3"/>
              <w:numPr>
                <w:ilvl w:val="0"/>
                <w:numId w:val="26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 xml:space="preserve">Организация отдыха, оздоровления и </w:t>
            </w:r>
            <w:proofErr w:type="gramStart"/>
            <w:r w:rsidRPr="00A56F94">
              <w:rPr>
                <w:rFonts w:ascii="Times New Roman" w:hAnsi="Times New Roman"/>
                <w:sz w:val="24"/>
                <w:szCs w:val="24"/>
              </w:rPr>
              <w:t>трудоустройства</w:t>
            </w:r>
            <w:proofErr w:type="gramEnd"/>
            <w:r w:rsidRPr="00A56F94">
              <w:rPr>
                <w:rFonts w:ascii="Times New Roman" w:hAnsi="Times New Roman"/>
                <w:sz w:val="24"/>
                <w:szCs w:val="24"/>
              </w:rPr>
              <w:t xml:space="preserve"> обучающихся в летний период.</w:t>
            </w:r>
          </w:p>
          <w:p w:rsidR="00552151" w:rsidRPr="00A56F94" w:rsidRDefault="00552151" w:rsidP="00141EF8">
            <w:pPr>
              <w:pStyle w:val="a3"/>
              <w:numPr>
                <w:ilvl w:val="0"/>
                <w:numId w:val="26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>О подготовке школы к новому учебному году.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6F94" w:rsidRPr="00A56F94" w:rsidRDefault="00A56F94" w:rsidP="00A56F94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56F94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A56F94" w:rsidRPr="00A56F94" w:rsidRDefault="00A56F94" w:rsidP="00A56F94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A56F94" w:rsidRPr="00A56F94" w:rsidRDefault="00A56F94" w:rsidP="00A56F94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СШ</w:t>
            </w:r>
          </w:p>
          <w:p w:rsidR="00552151" w:rsidRPr="00A56F94" w:rsidRDefault="00552151" w:rsidP="00A56F94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52151" w:rsidRPr="00A56F94" w:rsidRDefault="00552151" w:rsidP="00A56F94">
      <w:pPr>
        <w:spacing w:after="0"/>
        <w:rPr>
          <w:rFonts w:ascii="Times New Roman" w:hAnsi="Times New Roman"/>
          <w:sz w:val="24"/>
          <w:szCs w:val="24"/>
        </w:rPr>
      </w:pPr>
    </w:p>
    <w:p w:rsidR="00552151" w:rsidRDefault="00552151" w:rsidP="00A56F94">
      <w:pPr>
        <w:spacing w:after="0"/>
        <w:rPr>
          <w:rFonts w:ascii="Times New Roman" w:hAnsi="Times New Roman"/>
          <w:sz w:val="24"/>
          <w:szCs w:val="24"/>
        </w:rPr>
      </w:pPr>
    </w:p>
    <w:p w:rsidR="002371AF" w:rsidRDefault="002371AF" w:rsidP="00A56F94">
      <w:pPr>
        <w:spacing w:after="0"/>
        <w:rPr>
          <w:rFonts w:ascii="Times New Roman" w:hAnsi="Times New Roman"/>
          <w:sz w:val="24"/>
          <w:szCs w:val="24"/>
        </w:rPr>
      </w:pPr>
    </w:p>
    <w:p w:rsidR="000406C0" w:rsidRPr="00A56F94" w:rsidRDefault="000406C0" w:rsidP="00A56F94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W w:w="9712" w:type="dxa"/>
        <w:shd w:val="clear" w:color="auto" w:fill="FFFFFF"/>
        <w:tblCellMar>
          <w:top w:w="230" w:type="dxa"/>
          <w:left w:w="230" w:type="dxa"/>
          <w:bottom w:w="230" w:type="dxa"/>
          <w:right w:w="230" w:type="dxa"/>
        </w:tblCellMar>
        <w:tblLook w:val="04A0" w:firstRow="1" w:lastRow="0" w:firstColumn="1" w:lastColumn="0" w:noHBand="0" w:noVBand="1"/>
      </w:tblPr>
      <w:tblGrid>
        <w:gridCol w:w="9712"/>
      </w:tblGrid>
      <w:tr w:rsidR="00552151" w:rsidRPr="00A56F94" w:rsidTr="00A56F94">
        <w:tc>
          <w:tcPr>
            <w:tcW w:w="0" w:type="auto"/>
            <w:shd w:val="clear" w:color="auto" w:fill="FFFFFF"/>
            <w:hideMark/>
          </w:tcPr>
          <w:p w:rsidR="00552151" w:rsidRPr="00A56F94" w:rsidRDefault="00552151" w:rsidP="00A56F94">
            <w:pPr>
              <w:spacing w:after="0" w:line="276" w:lineRule="atLeast"/>
              <w:rPr>
                <w:rFonts w:ascii="Times New Roman" w:hAnsi="Times New Roman"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552151" w:rsidRPr="00651F13" w:rsidRDefault="00352B2F" w:rsidP="00352B2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2.</w:t>
      </w:r>
      <w:r w:rsidR="00651F13" w:rsidRPr="00651F1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10.</w:t>
      </w:r>
      <w:r w:rsidR="00A56F94" w:rsidRPr="00651F1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Тематика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общешкольных</w:t>
      </w:r>
      <w:r w:rsidR="00A56F94" w:rsidRPr="00651F1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родительских собраний в 2015</w:t>
      </w:r>
      <w:r w:rsidR="00552151" w:rsidRPr="00651F1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-201</w:t>
      </w:r>
      <w:r w:rsidR="00A56F94" w:rsidRPr="00651F1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6</w:t>
      </w:r>
      <w:r w:rsidR="00552151" w:rsidRPr="00651F1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учебном году</w:t>
      </w:r>
    </w:p>
    <w:p w:rsidR="00A56F94" w:rsidRPr="00651F13" w:rsidRDefault="00A56F94" w:rsidP="0055215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tbl>
      <w:tblPr>
        <w:tblW w:w="9754" w:type="dxa"/>
        <w:tblInd w:w="-4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1"/>
        <w:gridCol w:w="2630"/>
        <w:gridCol w:w="2981"/>
        <w:gridCol w:w="3342"/>
      </w:tblGrid>
      <w:tr w:rsidR="00A56F94" w:rsidRPr="00552151" w:rsidTr="00A56F94"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552151" w:rsidRDefault="00A56F94" w:rsidP="0055215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7" w:name="f099bcbd5c835503745a79192856d2b9f474f59b"/>
            <w:bookmarkStart w:id="8" w:name="0"/>
            <w:bookmarkEnd w:id="7"/>
            <w:bookmarkEnd w:id="8"/>
            <w:r w:rsidRPr="0055215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  <w:proofErr w:type="gramStart"/>
            <w:r w:rsidRPr="0055215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55215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552151" w:rsidRDefault="00A56F94" w:rsidP="0055215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55215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собрания</w:t>
            </w:r>
          </w:p>
        </w:tc>
        <w:tc>
          <w:tcPr>
            <w:tcW w:w="2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552151" w:rsidRDefault="00A56F94" w:rsidP="0055215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55215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3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552151" w:rsidRDefault="00A56F94" w:rsidP="0055215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55215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56F94" w:rsidRPr="00552151" w:rsidTr="00A56F94"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552151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55215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Семья и школа – партнёры в воспитании ребёнка.</w:t>
            </w:r>
          </w:p>
        </w:tc>
        <w:tc>
          <w:tcPr>
            <w:tcW w:w="2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Школа как открытая социально-педагогическая система.  Встреча с администрацией, учителями, работающими в классе.  Итоги лета. Требования и особенности образовательного процесса для детей каждого класса, традиции. Выбор классного родительского комитета.</w:t>
            </w:r>
          </w:p>
        </w:tc>
        <w:tc>
          <w:tcPr>
            <w:tcW w:w="3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A56F94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Директор школы, классные руководители</w:t>
            </w:r>
          </w:p>
        </w:tc>
      </w:tr>
      <w:tr w:rsidR="00A56F94" w:rsidRPr="00552151" w:rsidTr="00A56F94"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552151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55215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Качество образования.</w:t>
            </w:r>
          </w:p>
        </w:tc>
        <w:tc>
          <w:tcPr>
            <w:tcW w:w="2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A56F94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Результаты единого  государственного экзамена, государственной итоговой аттестации учащихся 9 класса.</w:t>
            </w:r>
          </w:p>
        </w:tc>
        <w:tc>
          <w:tcPr>
            <w:tcW w:w="3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A56F94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Директор школы, классные руководители</w:t>
            </w:r>
          </w:p>
        </w:tc>
      </w:tr>
      <w:tr w:rsidR="00A56F94" w:rsidRPr="00552151" w:rsidTr="00A56F94"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552151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lang w:eastAsia="ru-RU"/>
              </w:rPr>
              <w:t>3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 уберечь детей от беды. Предупреждение вредных привычек.</w:t>
            </w:r>
          </w:p>
        </w:tc>
        <w:tc>
          <w:tcPr>
            <w:tcW w:w="2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352B2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Обеспечение взаимодействия школы с родителями в работе по профилактике вредных привычек. </w:t>
            </w:r>
          </w:p>
        </w:tc>
        <w:tc>
          <w:tcPr>
            <w:tcW w:w="3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A56F94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Директор школы, классные руководители</w:t>
            </w:r>
          </w:p>
        </w:tc>
      </w:tr>
      <w:tr w:rsidR="00A56F94" w:rsidRPr="00552151" w:rsidTr="00A56F94"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552151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Круглый стол: Ошибки в школьном и семейном воспитании.         </w:t>
            </w:r>
          </w:p>
        </w:tc>
        <w:tc>
          <w:tcPr>
            <w:tcW w:w="2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 индивидуальном подходе к воспитанию подростков.</w:t>
            </w:r>
          </w:p>
        </w:tc>
        <w:tc>
          <w:tcPr>
            <w:tcW w:w="3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A56F94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Директор школы, классные руководители</w:t>
            </w:r>
          </w:p>
        </w:tc>
      </w:tr>
      <w:tr w:rsidR="00A56F94" w:rsidRPr="00552151" w:rsidTr="00A56F94"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552151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Проблемы в учёбе, пути решения проблем.</w:t>
            </w:r>
          </w:p>
        </w:tc>
        <w:tc>
          <w:tcPr>
            <w:tcW w:w="2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Психолого-педагогическая помощь.</w:t>
            </w:r>
          </w:p>
        </w:tc>
        <w:tc>
          <w:tcPr>
            <w:tcW w:w="3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A56F94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Директор школы, классные руководители</w:t>
            </w:r>
          </w:p>
        </w:tc>
      </w:tr>
      <w:tr w:rsidR="00A56F94" w:rsidRPr="00552151" w:rsidTr="00A56F94"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552151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Что такое здоровый образ жизни и как он формируется?</w:t>
            </w:r>
          </w:p>
        </w:tc>
        <w:tc>
          <w:tcPr>
            <w:tcW w:w="2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 мерах по сохранению и укреплению  здоровья школьников. Организация правильного режима питания, сна, занятий и отдыха.</w:t>
            </w:r>
          </w:p>
        </w:tc>
        <w:tc>
          <w:tcPr>
            <w:tcW w:w="3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A56F94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Директор школы, классные руководители</w:t>
            </w:r>
          </w:p>
        </w:tc>
      </w:tr>
      <w:tr w:rsidR="00A56F94" w:rsidRPr="00552151" w:rsidTr="00A56F94"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552151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Охрана здоровья школьников. Экзамены в щадящем режиме.</w:t>
            </w:r>
          </w:p>
        </w:tc>
        <w:tc>
          <w:tcPr>
            <w:tcW w:w="2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Роль родителей в подготовке выпускников к экзаменам.        </w:t>
            </w:r>
          </w:p>
        </w:tc>
        <w:tc>
          <w:tcPr>
            <w:tcW w:w="3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A56F94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Директор школы, классные руководители</w:t>
            </w:r>
          </w:p>
        </w:tc>
      </w:tr>
      <w:tr w:rsidR="00A56F94" w:rsidRPr="00552151" w:rsidTr="00A56F94"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552151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Проблема воспитания правовой культуры у детей.                        </w:t>
            </w:r>
          </w:p>
        </w:tc>
        <w:tc>
          <w:tcPr>
            <w:tcW w:w="2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Психологические особенности подросткового периода. Роль семьи в формировании чувства взрослости и стремления к самостоятельности.</w:t>
            </w:r>
          </w:p>
        </w:tc>
        <w:tc>
          <w:tcPr>
            <w:tcW w:w="3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A56F94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Директор школы, классные руководители</w:t>
            </w:r>
          </w:p>
        </w:tc>
      </w:tr>
      <w:tr w:rsidR="00A56F94" w:rsidRPr="00552151" w:rsidTr="00A56F94"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552151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lang w:eastAsia="ru-RU"/>
              </w:rPr>
              <w:t>9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Правовая и экономическая защита </w:t>
            </w: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личности ребенка.        </w:t>
            </w:r>
          </w:p>
        </w:tc>
        <w:tc>
          <w:tcPr>
            <w:tcW w:w="2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55215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Правовые аспекты, связанные с </w:t>
            </w: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ответственностью родителей за воспитание детей. Административная и уголовная ответственность несовершеннолетних и их родителей.</w:t>
            </w:r>
          </w:p>
        </w:tc>
        <w:tc>
          <w:tcPr>
            <w:tcW w:w="3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A56F94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Директор школы, классные руководители</w:t>
            </w:r>
          </w:p>
        </w:tc>
      </w:tr>
      <w:tr w:rsidR="00A56F94" w:rsidRPr="00552151" w:rsidTr="00A56F94">
        <w:trPr>
          <w:trHeight w:val="1375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552151" w:rsidRDefault="00A56F94" w:rsidP="005521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55215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5521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Семья и школа. Итоги партнёрства.</w:t>
            </w:r>
          </w:p>
        </w:tc>
        <w:tc>
          <w:tcPr>
            <w:tcW w:w="2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352B2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Подведение итогов года. </w:t>
            </w:r>
          </w:p>
        </w:tc>
        <w:tc>
          <w:tcPr>
            <w:tcW w:w="3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6F94" w:rsidRPr="00984E13" w:rsidRDefault="00A56F94" w:rsidP="00A56F94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Директор школы, классные руководители</w:t>
            </w:r>
          </w:p>
        </w:tc>
      </w:tr>
      <w:tr w:rsidR="00A56F94" w:rsidRPr="00552151" w:rsidTr="00A56F94">
        <w:trPr>
          <w:trHeight w:val="1375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6F94" w:rsidRPr="00552151" w:rsidRDefault="00A56F94" w:rsidP="005521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6F94" w:rsidRPr="00984E13" w:rsidRDefault="00A56F94" w:rsidP="005521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Итоги года. Инструктаж</w:t>
            </w:r>
            <w:r w:rsidR="00984E13" w:rsidRPr="00984E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по безопасности детей на каникулах, информирование и организация ОГЭ.</w:t>
            </w:r>
          </w:p>
        </w:tc>
        <w:tc>
          <w:tcPr>
            <w:tcW w:w="2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6F94" w:rsidRPr="00984E13" w:rsidRDefault="00A56F94" w:rsidP="0055215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6F94" w:rsidRPr="00984E13" w:rsidRDefault="00A56F94" w:rsidP="00A56F94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7F3EB1" w:rsidRPr="00A62E33" w:rsidRDefault="007F3EB1" w:rsidP="007F3EB1">
      <w:pPr>
        <w:rPr>
          <w:rFonts w:ascii="Times New Roman" w:hAnsi="Times New Roman"/>
          <w:sz w:val="24"/>
          <w:szCs w:val="24"/>
        </w:rPr>
      </w:pPr>
    </w:p>
    <w:p w:rsidR="007F3EB1" w:rsidRDefault="00651F13" w:rsidP="00352B2F">
      <w:pPr>
        <w:tabs>
          <w:tab w:val="left" w:pos="945"/>
          <w:tab w:val="center" w:pos="4677"/>
        </w:tabs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ab/>
      </w:r>
      <w:r w:rsidR="00352B2F">
        <w:rPr>
          <w:rFonts w:ascii="Times New Roman" w:eastAsia="Times New Roman" w:hAnsi="Times New Roman"/>
          <w:b/>
          <w:bCs/>
          <w:sz w:val="24"/>
          <w:szCs w:val="24"/>
        </w:rPr>
        <w:t>2.</w:t>
      </w:r>
      <w:r>
        <w:rPr>
          <w:rFonts w:ascii="Times New Roman" w:eastAsia="Times New Roman" w:hAnsi="Times New Roman"/>
          <w:b/>
          <w:bCs/>
          <w:sz w:val="24"/>
          <w:szCs w:val="24"/>
        </w:rPr>
        <w:t>11.</w:t>
      </w:r>
      <w:r>
        <w:rPr>
          <w:rFonts w:ascii="Times New Roman" w:eastAsia="Times New Roman" w:hAnsi="Times New Roman"/>
          <w:b/>
          <w:bCs/>
          <w:sz w:val="24"/>
          <w:szCs w:val="24"/>
        </w:rPr>
        <w:tab/>
      </w:r>
      <w:r w:rsidR="007F3EB1" w:rsidRPr="00A62E33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7F3EB1" w:rsidRPr="00A62E33">
        <w:rPr>
          <w:rFonts w:ascii="Times New Roman" w:hAnsi="Times New Roman"/>
          <w:b/>
          <w:bCs/>
          <w:sz w:val="24"/>
          <w:szCs w:val="24"/>
        </w:rPr>
        <w:t>План работ</w:t>
      </w:r>
      <w:r w:rsidR="00984E13">
        <w:rPr>
          <w:rFonts w:ascii="Times New Roman" w:hAnsi="Times New Roman"/>
          <w:b/>
          <w:bCs/>
          <w:sz w:val="24"/>
          <w:szCs w:val="24"/>
        </w:rPr>
        <w:t>ы родительского комитета на 2015</w:t>
      </w:r>
      <w:r w:rsidR="007F3EB1" w:rsidRPr="00A62E33">
        <w:rPr>
          <w:rFonts w:ascii="Times New Roman" w:hAnsi="Times New Roman"/>
          <w:b/>
          <w:bCs/>
          <w:sz w:val="24"/>
          <w:szCs w:val="24"/>
        </w:rPr>
        <w:t>-201</w:t>
      </w:r>
      <w:r w:rsidR="00984E13">
        <w:rPr>
          <w:rFonts w:ascii="Times New Roman" w:hAnsi="Times New Roman"/>
          <w:b/>
          <w:bCs/>
          <w:sz w:val="24"/>
          <w:szCs w:val="24"/>
        </w:rPr>
        <w:t>6</w:t>
      </w:r>
      <w:r w:rsidR="007F3EB1" w:rsidRPr="00A62E33">
        <w:rPr>
          <w:rFonts w:ascii="Times New Roman" w:hAnsi="Times New Roman"/>
          <w:b/>
          <w:bCs/>
          <w:sz w:val="24"/>
          <w:szCs w:val="24"/>
        </w:rPr>
        <w:t xml:space="preserve"> учебный год</w:t>
      </w:r>
    </w:p>
    <w:p w:rsidR="00984E13" w:rsidRPr="00E75F99" w:rsidRDefault="00984E13" w:rsidP="00984E13">
      <w:pPr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b/>
          <w:sz w:val="24"/>
          <w:szCs w:val="24"/>
        </w:rPr>
        <w:t>СЕНТЯБРЬ</w:t>
      </w:r>
    </w:p>
    <w:p w:rsidR="00984E13" w:rsidRPr="00E75F99" w:rsidRDefault="00984E13" w:rsidP="00141EF8">
      <w:pPr>
        <w:widowControl w:val="0"/>
        <w:numPr>
          <w:ilvl w:val="0"/>
          <w:numId w:val="2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 xml:space="preserve">Общешкольное родительское собрание. Итоги работы родительского комитета за 2014-2015 учебный год. </w:t>
      </w:r>
    </w:p>
    <w:p w:rsidR="00984E13" w:rsidRPr="00E75F99" w:rsidRDefault="00984E13" w:rsidP="00141EF8">
      <w:pPr>
        <w:widowControl w:val="0"/>
        <w:numPr>
          <w:ilvl w:val="0"/>
          <w:numId w:val="2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 xml:space="preserve">Обследование жилищно-бытовых условий малообеспеченных семей. </w:t>
      </w:r>
    </w:p>
    <w:p w:rsidR="00984E13" w:rsidRPr="00E75F99" w:rsidRDefault="00984E13" w:rsidP="00141EF8">
      <w:pPr>
        <w:widowControl w:val="0"/>
        <w:numPr>
          <w:ilvl w:val="0"/>
          <w:numId w:val="2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 xml:space="preserve">Утверждение плана работы родительского комитета на год. </w:t>
      </w:r>
    </w:p>
    <w:p w:rsidR="00984E13" w:rsidRPr="00E75F99" w:rsidRDefault="00984E13" w:rsidP="00141EF8">
      <w:pPr>
        <w:widowControl w:val="0"/>
        <w:numPr>
          <w:ilvl w:val="0"/>
          <w:numId w:val="2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Помощь в подготовке и проведении общешкольных мероприятий:</w:t>
      </w:r>
    </w:p>
    <w:p w:rsidR="00984E13" w:rsidRPr="00E75F99" w:rsidRDefault="00352B2F" w:rsidP="00352B2F">
      <w:pPr>
        <w:spacing w:after="0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«День знаний»</w:t>
      </w:r>
      <w:r w:rsidR="00984E13" w:rsidRPr="00E75F99">
        <w:rPr>
          <w:rFonts w:ascii="Times New Roman" w:hAnsi="Times New Roman"/>
          <w:sz w:val="24"/>
          <w:szCs w:val="24"/>
        </w:rPr>
        <w:t>.</w:t>
      </w:r>
    </w:p>
    <w:p w:rsidR="00984E13" w:rsidRPr="00E75F99" w:rsidRDefault="00984E13" w:rsidP="00352B2F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5.Знакомство с планом работы школы на 2015-2016 учебный год.</w:t>
      </w:r>
    </w:p>
    <w:p w:rsidR="00984E13" w:rsidRPr="00E75F99" w:rsidRDefault="00984E13" w:rsidP="00984E13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6.Об организации питания.</w:t>
      </w:r>
    </w:p>
    <w:p w:rsidR="00984E13" w:rsidRPr="00E75F99" w:rsidRDefault="00984E13" w:rsidP="00984E13">
      <w:pPr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b/>
          <w:sz w:val="24"/>
          <w:szCs w:val="24"/>
        </w:rPr>
        <w:t xml:space="preserve">     ОКТЯБРЬ</w:t>
      </w:r>
    </w:p>
    <w:p w:rsidR="00984E13" w:rsidRPr="00E75F99" w:rsidRDefault="00984E13" w:rsidP="00141EF8">
      <w:pPr>
        <w:widowControl w:val="0"/>
        <w:numPr>
          <w:ilvl w:val="0"/>
          <w:numId w:val="28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Выборы председателя родительского комитета, секретаря.</w:t>
      </w:r>
    </w:p>
    <w:p w:rsidR="00984E13" w:rsidRPr="00E75F99" w:rsidRDefault="00984E13" w:rsidP="00141EF8">
      <w:pPr>
        <w:widowControl w:val="0"/>
        <w:numPr>
          <w:ilvl w:val="0"/>
          <w:numId w:val="28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Уча</w:t>
      </w:r>
      <w:r w:rsidR="00352B2F">
        <w:rPr>
          <w:rFonts w:ascii="Times New Roman" w:hAnsi="Times New Roman"/>
          <w:sz w:val="24"/>
          <w:szCs w:val="24"/>
        </w:rPr>
        <w:t>стие в работе совместно с классными руководителями</w:t>
      </w:r>
      <w:r w:rsidRPr="00E75F99">
        <w:rPr>
          <w:rFonts w:ascii="Times New Roman" w:hAnsi="Times New Roman"/>
          <w:sz w:val="24"/>
          <w:szCs w:val="24"/>
        </w:rPr>
        <w:t xml:space="preserve"> по профилактике правонарушений.</w:t>
      </w:r>
    </w:p>
    <w:p w:rsidR="00984E13" w:rsidRPr="00E75F99" w:rsidRDefault="00984E13" w:rsidP="00352B2F">
      <w:pPr>
        <w:spacing w:after="0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 xml:space="preserve">     4.Обсуждение вопроса «Организация питания учащихся».</w:t>
      </w:r>
    </w:p>
    <w:p w:rsidR="00984E13" w:rsidRPr="00E75F99" w:rsidRDefault="00984E13" w:rsidP="00352B2F">
      <w:pPr>
        <w:spacing w:after="0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 xml:space="preserve">     5.Знакомство с планом работы школьных кружков и секций на 2015-2016 учебный год.</w:t>
      </w:r>
    </w:p>
    <w:p w:rsidR="00984E13" w:rsidRPr="00E75F99" w:rsidRDefault="00984E13" w:rsidP="00352B2F">
      <w:pPr>
        <w:spacing w:after="0"/>
        <w:ind w:left="360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6.Помощь в подготовке и проведении общешкольных мероприятий:</w:t>
      </w:r>
    </w:p>
    <w:p w:rsidR="00984E13" w:rsidRPr="00E75F99" w:rsidRDefault="00984E13" w:rsidP="00352B2F">
      <w:pPr>
        <w:spacing w:after="0"/>
        <w:ind w:left="360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«День учителя»,   День пожилого человека, Праздник Осени.</w:t>
      </w:r>
    </w:p>
    <w:p w:rsidR="00984E13" w:rsidRPr="00E75F99" w:rsidRDefault="00984E13" w:rsidP="00352B2F">
      <w:pPr>
        <w:spacing w:after="0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 xml:space="preserve">     </w:t>
      </w:r>
      <w:r w:rsidR="00352B2F">
        <w:rPr>
          <w:rFonts w:ascii="Times New Roman" w:hAnsi="Times New Roman"/>
          <w:sz w:val="24"/>
          <w:szCs w:val="24"/>
        </w:rPr>
        <w:t xml:space="preserve"> </w:t>
      </w:r>
      <w:r w:rsidRPr="00E75F99">
        <w:rPr>
          <w:rFonts w:ascii="Times New Roman" w:hAnsi="Times New Roman"/>
          <w:sz w:val="24"/>
          <w:szCs w:val="24"/>
        </w:rPr>
        <w:t>7.Помощь в организации отдыха детей в период осенних каникул.</w:t>
      </w:r>
    </w:p>
    <w:p w:rsidR="00984E13" w:rsidRPr="00E75F99" w:rsidRDefault="00984E13" w:rsidP="00352B2F">
      <w:pPr>
        <w:spacing w:after="0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 xml:space="preserve">     </w:t>
      </w:r>
      <w:r w:rsidR="00352B2F">
        <w:rPr>
          <w:rFonts w:ascii="Times New Roman" w:hAnsi="Times New Roman"/>
          <w:sz w:val="24"/>
          <w:szCs w:val="24"/>
        </w:rPr>
        <w:t xml:space="preserve"> </w:t>
      </w:r>
      <w:r w:rsidRPr="00E75F99">
        <w:rPr>
          <w:rFonts w:ascii="Times New Roman" w:hAnsi="Times New Roman"/>
          <w:sz w:val="24"/>
          <w:szCs w:val="24"/>
        </w:rPr>
        <w:t>8. Выход в неблагополучные семьи.</w:t>
      </w:r>
    </w:p>
    <w:p w:rsidR="00984E13" w:rsidRPr="00E75F99" w:rsidRDefault="00352B2F" w:rsidP="00984E13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984E13" w:rsidRPr="00E75F99">
        <w:rPr>
          <w:rFonts w:ascii="Times New Roman" w:hAnsi="Times New Roman"/>
          <w:sz w:val="24"/>
          <w:szCs w:val="24"/>
        </w:rPr>
        <w:t xml:space="preserve">9. Проверка питания </w:t>
      </w:r>
      <w:proofErr w:type="gramStart"/>
      <w:r w:rsidR="00984E13" w:rsidRPr="00E75F99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="00984E13" w:rsidRPr="00E75F99">
        <w:rPr>
          <w:rFonts w:ascii="Times New Roman" w:hAnsi="Times New Roman"/>
          <w:sz w:val="24"/>
          <w:szCs w:val="24"/>
        </w:rPr>
        <w:t xml:space="preserve"> комиссией родительского комитета.</w:t>
      </w:r>
    </w:p>
    <w:p w:rsidR="00984E13" w:rsidRPr="00E75F99" w:rsidRDefault="00984E13" w:rsidP="00984E13">
      <w:pPr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b/>
          <w:sz w:val="24"/>
          <w:szCs w:val="24"/>
        </w:rPr>
        <w:t xml:space="preserve">      НОЯБРЬ</w:t>
      </w:r>
    </w:p>
    <w:p w:rsidR="00984E13" w:rsidRPr="00E75F99" w:rsidRDefault="00984E13" w:rsidP="00984E13">
      <w:pPr>
        <w:rPr>
          <w:rFonts w:ascii="Times New Roman" w:hAnsi="Times New Roman"/>
          <w:sz w:val="24"/>
          <w:szCs w:val="24"/>
        </w:rPr>
      </w:pPr>
    </w:p>
    <w:p w:rsidR="00984E13" w:rsidRPr="00E75F99" w:rsidRDefault="00984E13" w:rsidP="00141EF8">
      <w:pPr>
        <w:widowControl w:val="0"/>
        <w:numPr>
          <w:ilvl w:val="0"/>
          <w:numId w:val="29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Обсуждение вопроса «Занятость учащихся во внеурочное время».</w:t>
      </w:r>
    </w:p>
    <w:p w:rsidR="00984E13" w:rsidRPr="00E75F99" w:rsidRDefault="00984E13" w:rsidP="00141EF8">
      <w:pPr>
        <w:widowControl w:val="0"/>
        <w:numPr>
          <w:ilvl w:val="0"/>
          <w:numId w:val="29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Обсуждение вопроса «Итоги успеваемости и посещаемости учащихся за 1 четверть.</w:t>
      </w:r>
    </w:p>
    <w:p w:rsidR="00984E13" w:rsidRPr="00E75F99" w:rsidRDefault="00984E13" w:rsidP="00141EF8">
      <w:pPr>
        <w:widowControl w:val="0"/>
        <w:numPr>
          <w:ilvl w:val="0"/>
          <w:numId w:val="29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lastRenderedPageBreak/>
        <w:t>Помощь в подготовке и проведении общешкольных мероприятий</w:t>
      </w:r>
    </w:p>
    <w:p w:rsidR="00984E13" w:rsidRPr="00E75F99" w:rsidRDefault="00984E13" w:rsidP="00555B40">
      <w:pPr>
        <w:spacing w:after="0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 xml:space="preserve">           «День матери», Неделя здоровья.</w:t>
      </w:r>
    </w:p>
    <w:p w:rsidR="00984E13" w:rsidRPr="00E75F99" w:rsidRDefault="00555B40" w:rsidP="00555B40">
      <w:pPr>
        <w:spacing w:after="0"/>
        <w:ind w:firstLine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984E13" w:rsidRPr="00E75F99">
        <w:rPr>
          <w:rFonts w:ascii="Times New Roman" w:hAnsi="Times New Roman"/>
          <w:sz w:val="24"/>
          <w:szCs w:val="24"/>
        </w:rPr>
        <w:t xml:space="preserve">. Проверка питания </w:t>
      </w:r>
      <w:proofErr w:type="gramStart"/>
      <w:r w:rsidR="00984E13" w:rsidRPr="00E75F99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="00984E13" w:rsidRPr="00E75F99">
        <w:rPr>
          <w:rFonts w:ascii="Times New Roman" w:hAnsi="Times New Roman"/>
          <w:sz w:val="24"/>
          <w:szCs w:val="24"/>
        </w:rPr>
        <w:t xml:space="preserve"> комиссией родительского комитета.</w:t>
      </w:r>
    </w:p>
    <w:p w:rsidR="00984E13" w:rsidRPr="00E75F99" w:rsidRDefault="00984E13" w:rsidP="00555B40">
      <w:pPr>
        <w:ind w:left="360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b/>
          <w:sz w:val="24"/>
          <w:szCs w:val="24"/>
        </w:rPr>
        <w:t xml:space="preserve"> ДЕКАБРЬ</w:t>
      </w:r>
    </w:p>
    <w:p w:rsidR="00984E13" w:rsidRPr="00E75F99" w:rsidRDefault="00555B40" w:rsidP="00141EF8">
      <w:pPr>
        <w:widowControl w:val="0"/>
        <w:numPr>
          <w:ilvl w:val="0"/>
          <w:numId w:val="30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Участие в работе </w:t>
      </w:r>
      <w:r w:rsidR="00984E13" w:rsidRPr="00E75F99">
        <w:rPr>
          <w:rFonts w:ascii="Times New Roman" w:hAnsi="Times New Roman"/>
          <w:sz w:val="24"/>
          <w:szCs w:val="24"/>
        </w:rPr>
        <w:t>по профилактике правонарушений.</w:t>
      </w:r>
    </w:p>
    <w:p w:rsidR="00984E13" w:rsidRPr="00E75F99" w:rsidRDefault="00984E13" w:rsidP="00141EF8">
      <w:pPr>
        <w:widowControl w:val="0"/>
        <w:numPr>
          <w:ilvl w:val="0"/>
          <w:numId w:val="30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Работа учебной комиссии по предупреждению неуспеваемости учащихся.</w:t>
      </w:r>
    </w:p>
    <w:p w:rsidR="00984E13" w:rsidRPr="00E75F99" w:rsidRDefault="00984E13" w:rsidP="00141EF8">
      <w:pPr>
        <w:widowControl w:val="0"/>
        <w:numPr>
          <w:ilvl w:val="0"/>
          <w:numId w:val="30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Помощь родителей в подготовке и проведении новогодних праздников.</w:t>
      </w:r>
    </w:p>
    <w:p w:rsidR="00984E13" w:rsidRPr="00E75F99" w:rsidRDefault="00984E13" w:rsidP="00141EF8">
      <w:pPr>
        <w:widowControl w:val="0"/>
        <w:numPr>
          <w:ilvl w:val="0"/>
          <w:numId w:val="30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Итоги работы родительского комитета за первое полугодие.</w:t>
      </w:r>
    </w:p>
    <w:p w:rsidR="00984E13" w:rsidRPr="00E75F99" w:rsidRDefault="00984E13" w:rsidP="00141EF8">
      <w:pPr>
        <w:widowControl w:val="0"/>
        <w:numPr>
          <w:ilvl w:val="0"/>
          <w:numId w:val="30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Помощь в организации отдыха детей в зимние каникулы.</w:t>
      </w:r>
    </w:p>
    <w:p w:rsidR="00984E13" w:rsidRPr="00E75F99" w:rsidRDefault="00984E13" w:rsidP="00141EF8">
      <w:pPr>
        <w:widowControl w:val="0"/>
        <w:numPr>
          <w:ilvl w:val="0"/>
          <w:numId w:val="30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Выход в неблагополучные семьи.</w:t>
      </w:r>
    </w:p>
    <w:p w:rsidR="00984E13" w:rsidRPr="00E75F99" w:rsidRDefault="00984E13" w:rsidP="00141EF8">
      <w:pPr>
        <w:widowControl w:val="0"/>
        <w:numPr>
          <w:ilvl w:val="0"/>
          <w:numId w:val="30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 xml:space="preserve">Проверка питания </w:t>
      </w:r>
      <w:proofErr w:type="gramStart"/>
      <w:r w:rsidRPr="00E75F99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E75F99">
        <w:rPr>
          <w:rFonts w:ascii="Times New Roman" w:hAnsi="Times New Roman"/>
          <w:sz w:val="24"/>
          <w:szCs w:val="24"/>
        </w:rPr>
        <w:t xml:space="preserve"> комиссией родительского комитета.</w:t>
      </w:r>
    </w:p>
    <w:p w:rsidR="00984E13" w:rsidRPr="00E75F99" w:rsidRDefault="00984E13" w:rsidP="00984E13">
      <w:pPr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b/>
          <w:sz w:val="24"/>
          <w:szCs w:val="24"/>
        </w:rPr>
        <w:t xml:space="preserve">           ЯНВАРЬ </w:t>
      </w:r>
    </w:p>
    <w:p w:rsidR="00984E13" w:rsidRPr="00E75F99" w:rsidRDefault="00984E13" w:rsidP="00141EF8">
      <w:pPr>
        <w:widowControl w:val="0"/>
        <w:numPr>
          <w:ilvl w:val="0"/>
          <w:numId w:val="31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Учас</w:t>
      </w:r>
      <w:r w:rsidR="00555B40">
        <w:rPr>
          <w:rFonts w:ascii="Times New Roman" w:hAnsi="Times New Roman"/>
          <w:sz w:val="24"/>
          <w:szCs w:val="24"/>
        </w:rPr>
        <w:t xml:space="preserve">тие родителей в работе </w:t>
      </w:r>
      <w:r w:rsidRPr="00E75F99">
        <w:rPr>
          <w:rFonts w:ascii="Times New Roman" w:hAnsi="Times New Roman"/>
          <w:sz w:val="24"/>
          <w:szCs w:val="24"/>
        </w:rPr>
        <w:t>по профилактике правонарушений.</w:t>
      </w:r>
    </w:p>
    <w:p w:rsidR="00984E13" w:rsidRPr="00E75F99" w:rsidRDefault="00984E13" w:rsidP="00141EF8">
      <w:pPr>
        <w:widowControl w:val="0"/>
        <w:numPr>
          <w:ilvl w:val="0"/>
          <w:numId w:val="31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Обсуждение вопроса «Здоровье наших детей».</w:t>
      </w:r>
    </w:p>
    <w:p w:rsidR="00984E13" w:rsidRPr="00E75F99" w:rsidRDefault="00984E13" w:rsidP="00141EF8">
      <w:pPr>
        <w:widowControl w:val="0"/>
        <w:numPr>
          <w:ilvl w:val="0"/>
          <w:numId w:val="31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Обсуждение вопроса « Итоги успеваемости и посещаемости учащихся за 2 четверть».</w:t>
      </w:r>
    </w:p>
    <w:p w:rsidR="00984E13" w:rsidRPr="00E75F99" w:rsidRDefault="00984E13" w:rsidP="00141EF8">
      <w:pPr>
        <w:widowControl w:val="0"/>
        <w:numPr>
          <w:ilvl w:val="0"/>
          <w:numId w:val="31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Помощь родителей в организации Зимнего праздника здоровья.</w:t>
      </w:r>
    </w:p>
    <w:p w:rsidR="00984E13" w:rsidRPr="00E75F99" w:rsidRDefault="00984E13" w:rsidP="00141EF8">
      <w:pPr>
        <w:widowControl w:val="0"/>
        <w:numPr>
          <w:ilvl w:val="0"/>
          <w:numId w:val="31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Участие родителей в рейде проверки сохранности учебников.</w:t>
      </w:r>
    </w:p>
    <w:p w:rsidR="00984E13" w:rsidRPr="00E75F99" w:rsidRDefault="00984E13" w:rsidP="00555B40">
      <w:pPr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 xml:space="preserve">     6. Проверка питания </w:t>
      </w:r>
      <w:proofErr w:type="gramStart"/>
      <w:r w:rsidRPr="00E75F99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E75F99">
        <w:rPr>
          <w:rFonts w:ascii="Times New Roman" w:hAnsi="Times New Roman"/>
          <w:sz w:val="24"/>
          <w:szCs w:val="24"/>
        </w:rPr>
        <w:t xml:space="preserve"> ко</w:t>
      </w:r>
      <w:r w:rsidR="00555B40">
        <w:rPr>
          <w:rFonts w:ascii="Times New Roman" w:hAnsi="Times New Roman"/>
          <w:sz w:val="24"/>
          <w:szCs w:val="24"/>
        </w:rPr>
        <w:t>миссией родительского комитета.</w:t>
      </w:r>
    </w:p>
    <w:p w:rsidR="00984E13" w:rsidRPr="00E75F99" w:rsidRDefault="00984E13" w:rsidP="00984E13">
      <w:pPr>
        <w:ind w:left="360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b/>
          <w:sz w:val="24"/>
          <w:szCs w:val="24"/>
        </w:rPr>
        <w:t>ФЕВРАЛЬ</w:t>
      </w:r>
    </w:p>
    <w:p w:rsidR="00984E13" w:rsidRPr="00E75F99" w:rsidRDefault="00984E13" w:rsidP="00555B40">
      <w:pPr>
        <w:spacing w:after="0"/>
        <w:ind w:left="360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1.Участие родителей в работе по профилактике правонарушений.</w:t>
      </w:r>
    </w:p>
    <w:p w:rsidR="00984E13" w:rsidRPr="00E75F99" w:rsidRDefault="00984E13" w:rsidP="00555B40">
      <w:pPr>
        <w:spacing w:after="0"/>
        <w:ind w:left="360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2. Обследование жилищно-бытовых условий некоторых  семей.</w:t>
      </w:r>
    </w:p>
    <w:p w:rsidR="00984E13" w:rsidRPr="00E75F99" w:rsidRDefault="00984E13" w:rsidP="00141EF8">
      <w:pPr>
        <w:widowControl w:val="0"/>
        <w:numPr>
          <w:ilvl w:val="1"/>
          <w:numId w:val="32"/>
        </w:numPr>
        <w:tabs>
          <w:tab w:val="clear" w:pos="1080"/>
          <w:tab w:val="num" w:pos="567"/>
        </w:tabs>
        <w:suppressAutoHyphens/>
        <w:spacing w:after="0" w:line="240" w:lineRule="auto"/>
        <w:ind w:left="709" w:hanging="283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Обсуждение вопроса «Участие учащихся школы в районных олимпиадах</w:t>
      </w:r>
      <w:proofErr w:type="gramStart"/>
      <w:r w:rsidRPr="00E75F99">
        <w:rPr>
          <w:rFonts w:ascii="Times New Roman" w:hAnsi="Times New Roman"/>
          <w:sz w:val="24"/>
          <w:szCs w:val="24"/>
        </w:rPr>
        <w:t>. »</w:t>
      </w:r>
      <w:proofErr w:type="gramEnd"/>
    </w:p>
    <w:p w:rsidR="00555B40" w:rsidRPr="00555B40" w:rsidRDefault="00984E13" w:rsidP="00141EF8">
      <w:pPr>
        <w:widowControl w:val="0"/>
        <w:numPr>
          <w:ilvl w:val="1"/>
          <w:numId w:val="32"/>
        </w:numPr>
        <w:tabs>
          <w:tab w:val="clear" w:pos="1080"/>
          <w:tab w:val="num" w:pos="567"/>
        </w:tabs>
        <w:suppressAutoHyphens/>
        <w:spacing w:after="0" w:line="240" w:lineRule="auto"/>
        <w:ind w:left="709" w:hanging="283"/>
        <w:rPr>
          <w:rFonts w:ascii="Times New Roman" w:hAnsi="Times New Roman"/>
          <w:sz w:val="24"/>
          <w:szCs w:val="24"/>
        </w:rPr>
      </w:pPr>
      <w:r w:rsidRPr="00555B40">
        <w:rPr>
          <w:rFonts w:ascii="Times New Roman" w:hAnsi="Times New Roman"/>
          <w:sz w:val="24"/>
          <w:szCs w:val="24"/>
        </w:rPr>
        <w:t xml:space="preserve">Помощь в организации и проведении общешкольных мероприятий </w:t>
      </w:r>
      <w:r w:rsidR="00555B40" w:rsidRPr="00555B40">
        <w:rPr>
          <w:rFonts w:ascii="Times New Roman" w:hAnsi="Times New Roman"/>
          <w:sz w:val="24"/>
          <w:szCs w:val="24"/>
        </w:rPr>
        <w:t>акция «Подарок солдату»</w:t>
      </w:r>
      <w:r w:rsidRPr="00555B40">
        <w:rPr>
          <w:rFonts w:ascii="Times New Roman" w:hAnsi="Times New Roman"/>
          <w:sz w:val="24"/>
          <w:szCs w:val="24"/>
        </w:rPr>
        <w:t xml:space="preserve">     </w:t>
      </w:r>
    </w:p>
    <w:p w:rsidR="00984E13" w:rsidRPr="00555B40" w:rsidRDefault="00984E13" w:rsidP="00141EF8">
      <w:pPr>
        <w:widowControl w:val="0"/>
        <w:numPr>
          <w:ilvl w:val="1"/>
          <w:numId w:val="32"/>
        </w:numPr>
        <w:tabs>
          <w:tab w:val="clear" w:pos="1080"/>
          <w:tab w:val="num" w:pos="567"/>
        </w:tabs>
        <w:suppressAutoHyphens/>
        <w:spacing w:after="0" w:line="240" w:lineRule="auto"/>
        <w:ind w:left="709" w:hanging="283"/>
        <w:rPr>
          <w:rFonts w:ascii="Times New Roman" w:hAnsi="Times New Roman"/>
          <w:b/>
          <w:sz w:val="24"/>
          <w:szCs w:val="24"/>
        </w:rPr>
      </w:pPr>
      <w:r w:rsidRPr="00555B40">
        <w:rPr>
          <w:rFonts w:ascii="Times New Roman" w:hAnsi="Times New Roman"/>
          <w:sz w:val="24"/>
          <w:szCs w:val="24"/>
        </w:rPr>
        <w:t xml:space="preserve"> 6. Проверка питания </w:t>
      </w:r>
      <w:proofErr w:type="gramStart"/>
      <w:r w:rsidRPr="00555B40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555B40">
        <w:rPr>
          <w:rFonts w:ascii="Times New Roman" w:hAnsi="Times New Roman"/>
          <w:sz w:val="24"/>
          <w:szCs w:val="24"/>
        </w:rPr>
        <w:t xml:space="preserve"> комиссией родительского комитета.</w:t>
      </w:r>
    </w:p>
    <w:p w:rsidR="00984E13" w:rsidRPr="00E75F99" w:rsidRDefault="00984E13" w:rsidP="00984E13">
      <w:pPr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b/>
          <w:sz w:val="24"/>
          <w:szCs w:val="24"/>
        </w:rPr>
        <w:t>МАРТ</w:t>
      </w:r>
    </w:p>
    <w:p w:rsidR="00984E13" w:rsidRPr="00E75F99" w:rsidRDefault="00984E13" w:rsidP="00141EF8">
      <w:pPr>
        <w:widowControl w:val="0"/>
        <w:numPr>
          <w:ilvl w:val="0"/>
          <w:numId w:val="3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Участие роди</w:t>
      </w:r>
      <w:r w:rsidR="00555B40">
        <w:rPr>
          <w:rFonts w:ascii="Times New Roman" w:hAnsi="Times New Roman"/>
          <w:sz w:val="24"/>
          <w:szCs w:val="24"/>
        </w:rPr>
        <w:t xml:space="preserve">телей в работе </w:t>
      </w:r>
      <w:r w:rsidRPr="00E75F99">
        <w:rPr>
          <w:rFonts w:ascii="Times New Roman" w:hAnsi="Times New Roman"/>
          <w:sz w:val="24"/>
          <w:szCs w:val="24"/>
        </w:rPr>
        <w:t xml:space="preserve"> по профилактике правонарушений.</w:t>
      </w:r>
    </w:p>
    <w:p w:rsidR="00984E13" w:rsidRPr="00E75F99" w:rsidRDefault="00984E13" w:rsidP="00141EF8">
      <w:pPr>
        <w:widowControl w:val="0"/>
        <w:numPr>
          <w:ilvl w:val="0"/>
          <w:numId w:val="3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Помощь в организации и проведении общешкольных мероприятий:</w:t>
      </w:r>
    </w:p>
    <w:p w:rsidR="00984E13" w:rsidRPr="00E75F99" w:rsidRDefault="00555B40" w:rsidP="00555B40">
      <w:pPr>
        <w:spacing w:after="0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Масленица</w:t>
      </w:r>
      <w:r w:rsidR="00984E13" w:rsidRPr="00E75F99">
        <w:rPr>
          <w:rFonts w:ascii="Times New Roman" w:hAnsi="Times New Roman"/>
          <w:sz w:val="24"/>
          <w:szCs w:val="24"/>
        </w:rPr>
        <w:t>.</w:t>
      </w:r>
    </w:p>
    <w:p w:rsidR="00984E13" w:rsidRPr="00E75F99" w:rsidRDefault="00984E13" w:rsidP="00555B40">
      <w:pPr>
        <w:spacing w:after="0"/>
        <w:ind w:left="360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5.Помощь в организации отдыха детей в период весенних каникул.</w:t>
      </w:r>
    </w:p>
    <w:p w:rsidR="00984E13" w:rsidRPr="00E75F99" w:rsidRDefault="00984E13" w:rsidP="00555B40">
      <w:pPr>
        <w:spacing w:after="0"/>
        <w:ind w:left="360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6.Выход в неблагополучные семьи.</w:t>
      </w:r>
    </w:p>
    <w:p w:rsidR="00984E13" w:rsidRPr="00E75F99" w:rsidRDefault="00984E13" w:rsidP="00555B40">
      <w:pPr>
        <w:spacing w:after="0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 xml:space="preserve">     7.Проверка питания </w:t>
      </w:r>
      <w:proofErr w:type="gramStart"/>
      <w:r w:rsidRPr="00E75F99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E75F99">
        <w:rPr>
          <w:rFonts w:ascii="Times New Roman" w:hAnsi="Times New Roman"/>
          <w:sz w:val="24"/>
          <w:szCs w:val="24"/>
        </w:rPr>
        <w:t xml:space="preserve"> ко</w:t>
      </w:r>
      <w:r w:rsidR="00555B40">
        <w:rPr>
          <w:rFonts w:ascii="Times New Roman" w:hAnsi="Times New Roman"/>
          <w:sz w:val="24"/>
          <w:szCs w:val="24"/>
        </w:rPr>
        <w:t>миссией родительского комитета.</w:t>
      </w:r>
    </w:p>
    <w:p w:rsidR="00984E13" w:rsidRPr="00E75F99" w:rsidRDefault="00984E13" w:rsidP="00984E13">
      <w:pPr>
        <w:ind w:left="360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b/>
          <w:sz w:val="24"/>
          <w:szCs w:val="24"/>
        </w:rPr>
        <w:t>АПРЕЛЬ</w:t>
      </w:r>
    </w:p>
    <w:p w:rsidR="00984E13" w:rsidRPr="00555B40" w:rsidRDefault="00555B40" w:rsidP="00555B40">
      <w:pPr>
        <w:pStyle w:val="1"/>
        <w:rPr>
          <w:sz w:val="24"/>
        </w:rPr>
      </w:pPr>
      <w:r w:rsidRPr="00555B40">
        <w:rPr>
          <w:sz w:val="24"/>
        </w:rPr>
        <w:t>1.</w:t>
      </w:r>
      <w:r w:rsidR="00984E13" w:rsidRPr="00555B40">
        <w:rPr>
          <w:sz w:val="24"/>
        </w:rPr>
        <w:t>Участие роди</w:t>
      </w:r>
      <w:r w:rsidRPr="00555B40">
        <w:rPr>
          <w:sz w:val="24"/>
        </w:rPr>
        <w:t>телей в работе</w:t>
      </w:r>
      <w:r w:rsidR="00984E13" w:rsidRPr="00555B40">
        <w:rPr>
          <w:sz w:val="24"/>
        </w:rPr>
        <w:t xml:space="preserve"> по профилактике правонарушений.</w:t>
      </w:r>
    </w:p>
    <w:p w:rsidR="00984E13" w:rsidRPr="00555B40" w:rsidRDefault="00555B40" w:rsidP="00555B40">
      <w:pPr>
        <w:pStyle w:val="1"/>
        <w:rPr>
          <w:sz w:val="24"/>
        </w:rPr>
      </w:pPr>
      <w:r w:rsidRPr="00555B40">
        <w:rPr>
          <w:sz w:val="24"/>
        </w:rPr>
        <w:t>2.</w:t>
      </w:r>
      <w:r w:rsidR="00984E13" w:rsidRPr="00555B40">
        <w:rPr>
          <w:sz w:val="24"/>
        </w:rPr>
        <w:t>Обсуждение итогов успеваемости и посещаемости учащихся за 3 четверть.</w:t>
      </w:r>
    </w:p>
    <w:p w:rsidR="00984E13" w:rsidRPr="00555B40" w:rsidRDefault="00984E13" w:rsidP="00555B40">
      <w:pPr>
        <w:pStyle w:val="1"/>
        <w:rPr>
          <w:sz w:val="24"/>
        </w:rPr>
      </w:pPr>
      <w:r w:rsidRPr="00555B40">
        <w:rPr>
          <w:sz w:val="24"/>
        </w:rPr>
        <w:t>3.Работа по благоустройству школьной территории.</w:t>
      </w:r>
    </w:p>
    <w:p w:rsidR="00984E13" w:rsidRPr="00555B40" w:rsidRDefault="00984E13" w:rsidP="00555B40">
      <w:pPr>
        <w:pStyle w:val="1"/>
        <w:rPr>
          <w:sz w:val="24"/>
        </w:rPr>
      </w:pPr>
      <w:r w:rsidRPr="00555B40">
        <w:rPr>
          <w:sz w:val="24"/>
        </w:rPr>
        <w:t>4.Помощь в организации и проведении общешкольных мероприятий:</w:t>
      </w:r>
    </w:p>
    <w:p w:rsidR="00984E13" w:rsidRPr="00E75F99" w:rsidRDefault="00555B40" w:rsidP="00555B40">
      <w:pPr>
        <w:pStyle w:val="1"/>
      </w:pPr>
      <w:r w:rsidRPr="00555B40">
        <w:rPr>
          <w:sz w:val="24"/>
        </w:rPr>
        <w:t xml:space="preserve">  </w:t>
      </w:r>
      <w:r w:rsidR="00984E13" w:rsidRPr="00555B40">
        <w:rPr>
          <w:sz w:val="24"/>
        </w:rPr>
        <w:t xml:space="preserve"> День здоровья</w:t>
      </w:r>
      <w:r w:rsidR="00984E13" w:rsidRPr="00E75F99">
        <w:t>.</w:t>
      </w:r>
    </w:p>
    <w:p w:rsidR="00984E13" w:rsidRPr="00E75F99" w:rsidRDefault="00984E13" w:rsidP="00984E13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 xml:space="preserve">5.Проверка питания </w:t>
      </w:r>
      <w:proofErr w:type="gramStart"/>
      <w:r w:rsidRPr="00E75F99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E75F99">
        <w:rPr>
          <w:rFonts w:ascii="Times New Roman" w:hAnsi="Times New Roman"/>
          <w:sz w:val="24"/>
          <w:szCs w:val="24"/>
        </w:rPr>
        <w:t xml:space="preserve"> комиссией родительского комитета.</w:t>
      </w:r>
    </w:p>
    <w:p w:rsidR="00984E13" w:rsidRPr="00E75F99" w:rsidRDefault="00984E13" w:rsidP="00984E13">
      <w:pPr>
        <w:ind w:left="360"/>
        <w:rPr>
          <w:rFonts w:ascii="Times New Roman" w:hAnsi="Times New Roman"/>
          <w:sz w:val="24"/>
          <w:szCs w:val="24"/>
        </w:rPr>
      </w:pPr>
    </w:p>
    <w:p w:rsidR="00984E13" w:rsidRPr="00E75F99" w:rsidRDefault="00984E13" w:rsidP="00984E13">
      <w:pPr>
        <w:ind w:left="360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b/>
          <w:sz w:val="24"/>
          <w:szCs w:val="24"/>
        </w:rPr>
        <w:t>МАЙ</w:t>
      </w:r>
    </w:p>
    <w:p w:rsidR="00984E13" w:rsidRPr="00E75F99" w:rsidRDefault="00984E13" w:rsidP="00141EF8">
      <w:pPr>
        <w:widowControl w:val="0"/>
        <w:numPr>
          <w:ilvl w:val="0"/>
          <w:numId w:val="34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Участие роди</w:t>
      </w:r>
      <w:r w:rsidR="00555B40">
        <w:rPr>
          <w:rFonts w:ascii="Times New Roman" w:hAnsi="Times New Roman"/>
          <w:sz w:val="24"/>
          <w:szCs w:val="24"/>
        </w:rPr>
        <w:t xml:space="preserve">телей в работе </w:t>
      </w:r>
      <w:r w:rsidRPr="00E75F99">
        <w:rPr>
          <w:rFonts w:ascii="Times New Roman" w:hAnsi="Times New Roman"/>
          <w:sz w:val="24"/>
          <w:szCs w:val="24"/>
        </w:rPr>
        <w:t xml:space="preserve"> по профилактике правонарушений.</w:t>
      </w:r>
    </w:p>
    <w:p w:rsidR="00984E13" w:rsidRPr="00E75F99" w:rsidRDefault="00984E13" w:rsidP="00141EF8">
      <w:pPr>
        <w:widowControl w:val="0"/>
        <w:numPr>
          <w:ilvl w:val="0"/>
          <w:numId w:val="34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Обсуждение вопроса «Итоговая аттестация учащихся».</w:t>
      </w:r>
    </w:p>
    <w:p w:rsidR="00984E13" w:rsidRPr="00E75F99" w:rsidRDefault="00984E13" w:rsidP="00141EF8">
      <w:pPr>
        <w:widowControl w:val="0"/>
        <w:numPr>
          <w:ilvl w:val="0"/>
          <w:numId w:val="34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lastRenderedPageBreak/>
        <w:t>Общешкольное родительское собрание (итоговое).</w:t>
      </w:r>
    </w:p>
    <w:p w:rsidR="00984E13" w:rsidRPr="00E75F99" w:rsidRDefault="00984E13" w:rsidP="00141EF8">
      <w:pPr>
        <w:widowControl w:val="0"/>
        <w:numPr>
          <w:ilvl w:val="0"/>
          <w:numId w:val="34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Помощь в организации летней трудовой четверти.</w:t>
      </w:r>
    </w:p>
    <w:p w:rsidR="00984E13" w:rsidRPr="00E75F99" w:rsidRDefault="00984E13" w:rsidP="00141EF8">
      <w:pPr>
        <w:widowControl w:val="0"/>
        <w:numPr>
          <w:ilvl w:val="0"/>
          <w:numId w:val="34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Помощь в организации работы на пришкольном участке.</w:t>
      </w:r>
    </w:p>
    <w:p w:rsidR="00984E13" w:rsidRPr="00E75F99" w:rsidRDefault="00984E13" w:rsidP="00141EF8">
      <w:pPr>
        <w:widowControl w:val="0"/>
        <w:numPr>
          <w:ilvl w:val="0"/>
          <w:numId w:val="34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75F99">
        <w:rPr>
          <w:rFonts w:ascii="Times New Roman" w:hAnsi="Times New Roman"/>
          <w:sz w:val="24"/>
          <w:szCs w:val="24"/>
        </w:rPr>
        <w:t>Помощь в организации Вахты памяти, праздника Последнего звонка.</w:t>
      </w:r>
    </w:p>
    <w:p w:rsidR="00984E13" w:rsidRPr="00A62E33" w:rsidRDefault="00984E13" w:rsidP="007F3EB1">
      <w:pPr>
        <w:rPr>
          <w:rFonts w:ascii="Times New Roman" w:hAnsi="Times New Roman"/>
          <w:b/>
          <w:bCs/>
          <w:sz w:val="24"/>
          <w:szCs w:val="24"/>
        </w:rPr>
      </w:pPr>
    </w:p>
    <w:p w:rsidR="007F3EB1" w:rsidRPr="00651F13" w:rsidRDefault="00555B40" w:rsidP="007F3EB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2.</w:t>
      </w:r>
      <w:r w:rsidR="00651F1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12.</w:t>
      </w:r>
      <w:r w:rsidR="007F3EB1" w:rsidRPr="00651F1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План работы по профилактике правонарушений несовершеннолетних</w:t>
      </w:r>
    </w:p>
    <w:p w:rsidR="007F3EB1" w:rsidRPr="00651F13" w:rsidRDefault="007F3EB1" w:rsidP="007F3EB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51F1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201</w:t>
      </w:r>
      <w:r w:rsidR="00555B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</w:t>
      </w:r>
      <w:r w:rsidRPr="00651F1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- 201</w:t>
      </w:r>
      <w:r w:rsidR="00555B4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6</w:t>
      </w:r>
      <w:r w:rsidRPr="00651F1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7F3EB1" w:rsidRPr="00F943B2" w:rsidRDefault="007F3EB1" w:rsidP="002371AF">
      <w:pPr>
        <w:spacing w:before="100" w:beforeAutospacing="1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Сентябрь</w:t>
      </w:r>
    </w:p>
    <w:p w:rsidR="007F3EB1" w:rsidRPr="00F943B2" w:rsidRDefault="007F3EB1" w:rsidP="002371A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1. Утверждение плана работы Совета по профилактике</w:t>
      </w:r>
      <w:r w:rsidR="00555B40">
        <w:rPr>
          <w:rFonts w:ascii="Times New Roman" w:eastAsia="Times New Roman" w:hAnsi="Times New Roman"/>
          <w:sz w:val="24"/>
          <w:szCs w:val="24"/>
          <w:lang w:eastAsia="ru-RU"/>
        </w:rPr>
        <w:t xml:space="preserve"> правонарушений.</w:t>
      </w:r>
    </w:p>
    <w:p w:rsidR="007F3EB1" w:rsidRPr="00F943B2" w:rsidRDefault="007F3EB1" w:rsidP="002371A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Создание картотеки (</w:t>
      </w:r>
      <w:proofErr w:type="spellStart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внутришкольный</w:t>
      </w:r>
      <w:proofErr w:type="spellEnd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 учет) группы «риска».</w:t>
      </w:r>
    </w:p>
    <w:p w:rsidR="007F3EB1" w:rsidRPr="00F943B2" w:rsidRDefault="007F3EB1" w:rsidP="002371A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Привлечение учащихся в кружки, секции, клубы и т.д.</w:t>
      </w:r>
    </w:p>
    <w:p w:rsidR="007F3EB1" w:rsidRDefault="007F3EB1" w:rsidP="002371A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Организация обеспечения учащихся школы горячим питанием, мед</w:t>
      </w:r>
      <w:proofErr w:type="gramStart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proofErr w:type="gramEnd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смотр учащихся </w:t>
      </w:r>
    </w:p>
    <w:p w:rsidR="007F3EB1" w:rsidRPr="00F943B2" w:rsidRDefault="007F3EB1" w:rsidP="002371AF">
      <w:pPr>
        <w:spacing w:before="100" w:beforeAutospacing="1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Октябрь</w:t>
      </w:r>
    </w:p>
    <w:p w:rsidR="007F3EB1" w:rsidRPr="00F943B2" w:rsidRDefault="007F3EB1" w:rsidP="002371A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Родительский лекторий «Как помочь ребенку учиться?».</w:t>
      </w:r>
    </w:p>
    <w:p w:rsidR="007F3EB1" w:rsidRPr="00F943B2" w:rsidRDefault="007F3EB1" w:rsidP="002371A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Участие в акции «Заботливая неделя».</w:t>
      </w:r>
    </w:p>
    <w:p w:rsidR="007F3EB1" w:rsidRPr="00F943B2" w:rsidRDefault="007F3EB1" w:rsidP="002371A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. Заполнение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паспортов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 здоровья, индивидуальные беседы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фельдшера ФАП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 с классными руководителями.</w:t>
      </w:r>
    </w:p>
    <w:p w:rsidR="007F3EB1" w:rsidRPr="00F943B2" w:rsidRDefault="007F3EB1" w:rsidP="002371AF">
      <w:pPr>
        <w:spacing w:before="100" w:beforeAutospacing="1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Ноябрь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1. Организация встречи учащихся с инспектором по делам несовершеннолетних «Административная и уголовная ответственность».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2. Анкетирование учащихся 8-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классов удовлетворенность учебным процессом.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. Уроки здоровья (беседы медицинского работника по профилактике наркомании, алкоголизма, </w:t>
      </w:r>
      <w:proofErr w:type="spellStart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табакокурения</w:t>
      </w:r>
      <w:proofErr w:type="spellEnd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).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Организация недели Толерантности.</w:t>
      </w:r>
    </w:p>
    <w:p w:rsidR="007F3EB1" w:rsidRPr="00F943B2" w:rsidRDefault="007F3EB1" w:rsidP="002371AF">
      <w:pPr>
        <w:spacing w:before="100" w:beforeAutospacing="1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Декабрь</w:t>
      </w:r>
    </w:p>
    <w:p w:rsidR="007F3EB1" w:rsidRPr="00F943B2" w:rsidRDefault="007F3EB1" w:rsidP="002371AF">
      <w:pPr>
        <w:spacing w:before="100" w:beforeAutospacing="1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Планирование работы с учащимися на зимних каникулах.</w:t>
      </w:r>
    </w:p>
    <w:p w:rsidR="007F3EB1" w:rsidRPr="00F943B2" w:rsidRDefault="007F3EB1" w:rsidP="002371AF">
      <w:pPr>
        <w:spacing w:before="100" w:beforeAutospacing="1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Январь</w:t>
      </w:r>
    </w:p>
    <w:p w:rsidR="007F3EB1" w:rsidRPr="00F943B2" w:rsidRDefault="007F3EB1" w:rsidP="002371A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1. Организация и планирование декады профориентации.</w:t>
      </w:r>
    </w:p>
    <w:p w:rsidR="007F3EB1" w:rsidRPr="00F943B2" w:rsidRDefault="007F3EB1" w:rsidP="002371A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2. Семинар классных руководителей «Психология педагогического общения».</w:t>
      </w:r>
    </w:p>
    <w:p w:rsidR="007F3EB1" w:rsidRPr="00F943B2" w:rsidRDefault="007F3EB1" w:rsidP="002371AF">
      <w:pPr>
        <w:spacing w:before="100" w:beforeAutospacing="1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Февраль</w:t>
      </w:r>
    </w:p>
    <w:p w:rsidR="007F3EB1" w:rsidRPr="00F943B2" w:rsidRDefault="007F3EB1" w:rsidP="002371A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. Совместное заседание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педагогического совета и родительского комитета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 по проблеме предотвращения грубых нарушений дисциплины в школе.</w:t>
      </w:r>
    </w:p>
    <w:p w:rsidR="007F3EB1" w:rsidRPr="00F943B2" w:rsidRDefault="007F3EB1" w:rsidP="002371A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555B40">
        <w:rPr>
          <w:rFonts w:ascii="Times New Roman" w:eastAsia="Times New Roman" w:hAnsi="Times New Roman"/>
          <w:sz w:val="24"/>
          <w:szCs w:val="24"/>
          <w:lang w:eastAsia="ru-RU"/>
        </w:rPr>
        <w:t xml:space="preserve">. Беседы с учащимися 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555B40">
        <w:rPr>
          <w:rFonts w:ascii="Times New Roman" w:eastAsia="Times New Roman" w:hAnsi="Times New Roman"/>
          <w:sz w:val="24"/>
          <w:szCs w:val="24"/>
          <w:lang w:eastAsia="ru-RU"/>
        </w:rPr>
        <w:t>-9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классов о законодательстве.</w:t>
      </w:r>
    </w:p>
    <w:p w:rsidR="007F3EB1" w:rsidRPr="00F943B2" w:rsidRDefault="007F3EB1" w:rsidP="002371AF">
      <w:pPr>
        <w:spacing w:before="100" w:beforeAutospacing="1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Март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1. Педсовет-практикум «Педагогические ситуации». Как избежать беды (суицид).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2. Посещение уроков с целью «Работа с трудными учащимися на уроке».</w:t>
      </w:r>
    </w:p>
    <w:p w:rsidR="007F3EB1" w:rsidRPr="00F943B2" w:rsidRDefault="007F3EB1" w:rsidP="007F3E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3. Классные родительские собрания. Родительский лекторий «Вредные привычки ребенка. Как им противостоять?»</w:t>
      </w:r>
    </w:p>
    <w:p w:rsidR="007F3EB1" w:rsidRPr="00F943B2" w:rsidRDefault="007F3EB1" w:rsidP="007F3EB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Май</w:t>
      </w:r>
    </w:p>
    <w:p w:rsidR="007F3EB1" w:rsidRPr="00644609" w:rsidRDefault="007F3EB1" w:rsidP="007F3EB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Итоговые родительские собрания во всех классах.</w:t>
      </w:r>
    </w:p>
    <w:p w:rsidR="004351CD" w:rsidRPr="002371AF" w:rsidRDefault="004351CD" w:rsidP="004351CD">
      <w:pPr>
        <w:jc w:val="center"/>
        <w:rPr>
          <w:rFonts w:ascii="Times New Roman" w:hAnsi="Times New Roman"/>
          <w:b/>
          <w:sz w:val="24"/>
          <w:szCs w:val="24"/>
        </w:rPr>
      </w:pPr>
      <w:r w:rsidRPr="002371AF">
        <w:rPr>
          <w:rFonts w:ascii="Times New Roman" w:hAnsi="Times New Roman"/>
          <w:b/>
          <w:sz w:val="24"/>
          <w:szCs w:val="24"/>
        </w:rPr>
        <w:lastRenderedPageBreak/>
        <w:t xml:space="preserve">ПЛАН СОВЕЩАНИЙ ПРИ ДИРЕКТОРЕ </w:t>
      </w:r>
    </w:p>
    <w:p w:rsidR="004351CD" w:rsidRPr="002371AF" w:rsidRDefault="004351CD" w:rsidP="004351CD">
      <w:pPr>
        <w:jc w:val="center"/>
        <w:rPr>
          <w:rFonts w:ascii="Times New Roman" w:hAnsi="Times New Roman"/>
          <w:b/>
          <w:sz w:val="24"/>
          <w:szCs w:val="24"/>
        </w:rPr>
      </w:pPr>
      <w:r w:rsidRPr="008D62FD">
        <w:rPr>
          <w:b/>
          <w:sz w:val="24"/>
          <w:szCs w:val="24"/>
        </w:rPr>
        <w:t xml:space="preserve">           </w:t>
      </w:r>
      <w:r w:rsidRPr="002371AF">
        <w:rPr>
          <w:rFonts w:ascii="Times New Roman" w:hAnsi="Times New Roman"/>
          <w:b/>
          <w:sz w:val="24"/>
          <w:szCs w:val="24"/>
        </w:rPr>
        <w:t>на 2015-2016 учебный год</w:t>
      </w:r>
    </w:p>
    <w:p w:rsidR="004351CD" w:rsidRPr="008D62FD" w:rsidRDefault="004351CD" w:rsidP="004351CD">
      <w:pPr>
        <w:jc w:val="center"/>
        <w:rPr>
          <w:b/>
          <w:sz w:val="24"/>
          <w:szCs w:val="24"/>
        </w:rPr>
      </w:pPr>
    </w:p>
    <w:tbl>
      <w:tblPr>
        <w:tblW w:w="13998" w:type="dxa"/>
        <w:tblInd w:w="-15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1530"/>
        <w:gridCol w:w="6426"/>
        <w:gridCol w:w="2520"/>
        <w:gridCol w:w="10"/>
        <w:gridCol w:w="2772"/>
        <w:gridCol w:w="20"/>
      </w:tblGrid>
      <w:tr w:rsidR="004351CD" w:rsidRPr="004351CD" w:rsidTr="004351CD">
        <w:trPr>
          <w:gridAfter w:val="1"/>
          <w:wAfter w:w="20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b/>
                <w:sz w:val="24"/>
                <w:szCs w:val="24"/>
              </w:rPr>
              <w:t xml:space="preserve">Сентябрь 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1.Обеспечение безопасности жизни и здоровья учащихся и сотрудников в процессе образовательной деятельности</w:t>
            </w:r>
            <w:proofErr w:type="gramStart"/>
            <w:r w:rsidRPr="004351CD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4351CD">
              <w:rPr>
                <w:rFonts w:ascii="Times New Roman" w:hAnsi="Times New Roman"/>
                <w:sz w:val="24"/>
                <w:szCs w:val="24"/>
              </w:rPr>
              <w:t xml:space="preserve"> Приказы по охране труда и ТБ, пожарной безопасности.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 xml:space="preserve"> 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2. Инструктаж по ведению и оформлению классно-школьной документации (журналы, личные дела, КТП и др.)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3. Организация питания учащихся в школе.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proofErr w:type="gramStart"/>
            <w:r w:rsidRPr="004351CD">
              <w:rPr>
                <w:rFonts w:ascii="Times New Roman" w:hAnsi="Times New Roman"/>
                <w:sz w:val="24"/>
                <w:szCs w:val="24"/>
              </w:rPr>
              <w:t>О создании условий для индивидуальной работы с учащимися в рамках подготовки к итоговой аттестации</w:t>
            </w:r>
            <w:proofErr w:type="gramEnd"/>
            <w:r w:rsidRPr="004351CD">
              <w:rPr>
                <w:rFonts w:ascii="Times New Roman" w:hAnsi="Times New Roman"/>
                <w:sz w:val="24"/>
                <w:szCs w:val="24"/>
              </w:rPr>
              <w:t xml:space="preserve"> и мониторинговыми исследованиями.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5. Обеспеченность учебниками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Библиотекарь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6. Итоги стартовых контрольных работ по русскому языку и математике во 2</w:t>
            </w:r>
            <w:r>
              <w:rPr>
                <w:rFonts w:ascii="Times New Roman" w:hAnsi="Times New Roman"/>
                <w:sz w:val="24"/>
                <w:szCs w:val="24"/>
              </w:rPr>
              <w:t>,4,7</w:t>
            </w:r>
            <w:r w:rsidRPr="004351CD">
              <w:rPr>
                <w:rFonts w:ascii="Times New Roman" w:hAnsi="Times New Roman"/>
                <w:sz w:val="24"/>
                <w:szCs w:val="24"/>
              </w:rPr>
              <w:t>-9кл.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b/>
                <w:sz w:val="24"/>
                <w:szCs w:val="24"/>
              </w:rPr>
              <w:t xml:space="preserve">Октябрь 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1.Планирование и организация работ</w:t>
            </w:r>
            <w:r>
              <w:rPr>
                <w:rFonts w:ascii="Times New Roman" w:hAnsi="Times New Roman"/>
                <w:sz w:val="24"/>
                <w:szCs w:val="24"/>
              </w:rPr>
              <w:t>ы  внеурочной деятельности в 2,4</w:t>
            </w:r>
            <w:r w:rsidRPr="004351CD">
              <w:rPr>
                <w:rFonts w:ascii="Times New Roman" w:hAnsi="Times New Roman"/>
                <w:sz w:val="24"/>
                <w:szCs w:val="24"/>
              </w:rPr>
              <w:t xml:space="preserve"> классах.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 xml:space="preserve">  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 xml:space="preserve">2.  Состояние работы по обеспечению безопасности жизнедеятельности </w:t>
            </w:r>
            <w:proofErr w:type="gramStart"/>
            <w:r w:rsidRPr="004351CD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4351CD">
              <w:rPr>
                <w:rFonts w:ascii="Times New Roman" w:hAnsi="Times New Roman"/>
                <w:sz w:val="24"/>
                <w:szCs w:val="24"/>
              </w:rPr>
              <w:t xml:space="preserve"> и предупреждению травматизма.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Учитель ОБЖ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 xml:space="preserve">3.  Итоги </w:t>
            </w:r>
            <w:r w:rsidRPr="004351C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административного контроля качества знаний по русскому языку и математике </w:t>
            </w:r>
            <w:r w:rsidRPr="004351CD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,4,7</w:t>
            </w:r>
            <w:r w:rsidRPr="004351CD">
              <w:rPr>
                <w:rFonts w:ascii="Times New Roman" w:hAnsi="Times New Roman"/>
                <w:sz w:val="24"/>
                <w:szCs w:val="24"/>
              </w:rPr>
              <w:t>-9кл</w:t>
            </w:r>
            <w:r w:rsidRPr="004351C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 xml:space="preserve">4.Итоги  недели физической культуры 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 xml:space="preserve">1. Анализ итогов школьного этапа олимпиады школьников. 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2. Анализ выполнения мероприятий по профилактике  ОРВИ, гриппа, детского травматизма.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3.  Состояние преподавания физической культуры и ОБЖ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 xml:space="preserve">1.  Работа учителей </w:t>
            </w:r>
            <w:proofErr w:type="gramStart"/>
            <w:r w:rsidRPr="004351CD">
              <w:rPr>
                <w:rFonts w:ascii="Times New Roman" w:hAnsi="Times New Roman"/>
                <w:sz w:val="24"/>
                <w:szCs w:val="24"/>
              </w:rPr>
              <w:t>–п</w:t>
            </w:r>
            <w:proofErr w:type="gramEnd"/>
            <w:r w:rsidRPr="004351CD">
              <w:rPr>
                <w:rFonts w:ascii="Times New Roman" w:hAnsi="Times New Roman"/>
                <w:sz w:val="24"/>
                <w:szCs w:val="24"/>
              </w:rPr>
              <w:t xml:space="preserve">редметников по устранению пробелов в знаниях </w:t>
            </w:r>
            <w:proofErr w:type="spellStart"/>
            <w:r w:rsidRPr="004351CD">
              <w:rPr>
                <w:rFonts w:ascii="Times New Roman" w:hAnsi="Times New Roman"/>
                <w:sz w:val="24"/>
                <w:szCs w:val="24"/>
              </w:rPr>
              <w:t>слабомотивированных</w:t>
            </w:r>
            <w:proofErr w:type="spellEnd"/>
            <w:r w:rsidRPr="004351CD">
              <w:rPr>
                <w:rFonts w:ascii="Times New Roman" w:hAnsi="Times New Roman"/>
                <w:sz w:val="24"/>
                <w:szCs w:val="24"/>
              </w:rPr>
              <w:t xml:space="preserve"> учащихся.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2. Итоги недели точных наук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3. Итоги классно-обобщающего контроля в 7 классе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4. Итоги полугодовых контрольных работ по русскому языку и математике во 2</w:t>
            </w:r>
            <w:r>
              <w:rPr>
                <w:rFonts w:ascii="Times New Roman" w:hAnsi="Times New Roman"/>
                <w:sz w:val="24"/>
                <w:szCs w:val="24"/>
              </w:rPr>
              <w:t>,4,7</w:t>
            </w:r>
            <w:r w:rsidRPr="004351CD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9 классах</w:t>
            </w:r>
            <w:r w:rsidRPr="004351C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5. Инструктаж по технике безопасности перед новогодними праздниками.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blPrEx>
          <w:tblCellMar>
            <w:left w:w="108" w:type="dxa"/>
            <w:right w:w="108" w:type="dxa"/>
          </w:tblCellMar>
        </w:tblPrEx>
        <w:trPr>
          <w:cantSplit/>
          <w:trHeight w:val="72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1. Координация работы с учащимися группы риска.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802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6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2.  Итоги проверки школьной документации (тетради, журналы)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6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3. Анализ работы классных руководителей  8-9 классов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4. О проведении предметных олимпиад в начальной школе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51CD">
              <w:rPr>
                <w:rFonts w:ascii="Times New Roman" w:hAnsi="Times New Roman"/>
                <w:sz w:val="24"/>
                <w:szCs w:val="24"/>
              </w:rPr>
              <w:t>Кудашова</w:t>
            </w:r>
            <w:proofErr w:type="spellEnd"/>
            <w:r w:rsidRPr="004351CD">
              <w:rPr>
                <w:rFonts w:ascii="Times New Roman" w:hAnsi="Times New Roman"/>
                <w:sz w:val="24"/>
                <w:szCs w:val="24"/>
              </w:rPr>
              <w:t xml:space="preserve"> Т.Н.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 xml:space="preserve"> 1.  Итоги мониторинга качества знаний за 3 четверть.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2371AF">
              <w:rPr>
                <w:rFonts w:ascii="Times New Roman" w:hAnsi="Times New Roman"/>
                <w:sz w:val="24"/>
                <w:szCs w:val="24"/>
              </w:rPr>
              <w:t>Посещаемость занятий учащимися.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3.  Состояние преподавания элективных курсов в 9кл.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4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4. Итоги недели естественных наук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2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b/>
                <w:sz w:val="24"/>
                <w:szCs w:val="24"/>
              </w:rPr>
              <w:t xml:space="preserve">Апрель 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1. Состояние работы классных  руководителей  по преодолению вредных привычек у подрастающего поколения.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5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2. Организация подготовки обучающихся 9 класса к сдаче экзаменов по выбору в форме ОГЭ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28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1. О состоянии готовности к  проведению итоговой аттестации выпускников.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28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 xml:space="preserve">2. О выполнении учебных программ, составление отчётов. Анализ успеваемости. </w:t>
            </w:r>
            <w:proofErr w:type="gramStart"/>
            <w:r w:rsidRPr="004351CD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4351CD">
              <w:rPr>
                <w:rFonts w:ascii="Times New Roman" w:hAnsi="Times New Roman"/>
                <w:sz w:val="24"/>
                <w:szCs w:val="24"/>
              </w:rPr>
              <w:t xml:space="preserve"> школьной документацией.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Учителя - предметники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28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3.  Итоги мониторинга качества знаний по результатам промежуточной аттестации.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28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b/>
                <w:sz w:val="24"/>
                <w:szCs w:val="24"/>
              </w:rPr>
              <w:t xml:space="preserve">Июнь 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1. Перспективное планиров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ание на следующий учебный год. 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Директор,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41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2. Итоги государственной итоговой а</w:t>
            </w:r>
            <w:r>
              <w:rPr>
                <w:rFonts w:ascii="Times New Roman" w:hAnsi="Times New Roman"/>
                <w:sz w:val="24"/>
                <w:szCs w:val="24"/>
              </w:rPr>
              <w:t>ттестации.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1CD" w:rsidRPr="004351CD" w:rsidTr="004351CD">
        <w:trPr>
          <w:gridAfter w:val="1"/>
          <w:wAfter w:w="20" w:type="dxa"/>
          <w:cantSplit/>
          <w:trHeight w:val="35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3. Организация ремонта школы.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1CD" w:rsidRPr="004351CD" w:rsidRDefault="004351CD" w:rsidP="004351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1C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2772" w:type="dxa"/>
            <w:tcBorders>
              <w:left w:val="single" w:sz="4" w:space="0" w:color="000000"/>
            </w:tcBorders>
            <w:shd w:val="clear" w:color="auto" w:fill="auto"/>
          </w:tcPr>
          <w:p w:rsidR="004351CD" w:rsidRPr="004351CD" w:rsidRDefault="004351CD" w:rsidP="00FF0F52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F3EB1" w:rsidRDefault="007F3EB1" w:rsidP="007F3EB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F3EB1" w:rsidRPr="00571FAD" w:rsidRDefault="007F3EB1" w:rsidP="007F3EB1">
      <w:pPr>
        <w:rPr>
          <w:rFonts w:ascii="Times New Roman" w:hAnsi="Times New Roman"/>
          <w:sz w:val="24"/>
          <w:szCs w:val="24"/>
        </w:rPr>
      </w:pPr>
    </w:p>
    <w:p w:rsidR="007F3EB1" w:rsidRPr="00571FAD" w:rsidRDefault="007F3EB1" w:rsidP="007F3EB1">
      <w:pPr>
        <w:rPr>
          <w:rFonts w:ascii="Times New Roman" w:hAnsi="Times New Roman"/>
          <w:sz w:val="24"/>
          <w:szCs w:val="24"/>
        </w:rPr>
      </w:pPr>
    </w:p>
    <w:sectPr w:rsidR="007F3EB1" w:rsidRPr="00571FAD" w:rsidSect="007F3EB1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0F52" w:rsidRDefault="00FF0F52" w:rsidP="00601DBB">
      <w:pPr>
        <w:spacing w:after="0" w:line="240" w:lineRule="auto"/>
      </w:pPr>
      <w:r>
        <w:separator/>
      </w:r>
    </w:p>
  </w:endnote>
  <w:endnote w:type="continuationSeparator" w:id="0">
    <w:p w:rsidR="00FF0F52" w:rsidRDefault="00FF0F52" w:rsidP="00601D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Tahoma">
    <w:altName w:val="Times New Roman"/>
    <w:panose1 w:val="00000000000000000000"/>
    <w:charset w:val="00"/>
    <w:family w:val="roman"/>
    <w:notTrueType/>
    <w:pitch w:val="default"/>
  </w:font>
  <w:font w:name="Time Roman">
    <w:altName w:val="Times New Roman"/>
    <w:charset w:val="00"/>
    <w:family w:val="auto"/>
    <w:pitch w:val="variable"/>
    <w:sig w:usb0="00000001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06C0" w:rsidRDefault="000406C0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0F52" w:rsidRDefault="00FF0F52" w:rsidP="00601DBB">
      <w:pPr>
        <w:spacing w:after="0" w:line="240" w:lineRule="auto"/>
      </w:pPr>
      <w:r>
        <w:separator/>
      </w:r>
    </w:p>
  </w:footnote>
  <w:footnote w:type="continuationSeparator" w:id="0">
    <w:p w:rsidR="00FF0F52" w:rsidRDefault="00FF0F52" w:rsidP="00601D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2"/>
    <w:multiLevelType w:val="multilevel"/>
    <w:tmpl w:val="AF26D13A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00000004"/>
    <w:multiLevelType w:val="singleLevel"/>
    <w:tmpl w:val="00000004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0000005"/>
    <w:multiLevelType w:val="singleLevel"/>
    <w:tmpl w:val="00000005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00000006"/>
    <w:multiLevelType w:val="single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>
    <w:nsid w:val="00000007"/>
    <w:multiLevelType w:val="multilevel"/>
    <w:tmpl w:val="96E8DBA4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singleLevel"/>
    <w:tmpl w:val="00000008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8">
    <w:nsid w:val="00000009"/>
    <w:multiLevelType w:val="singleLevel"/>
    <w:tmpl w:val="00000009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>
    <w:nsid w:val="0000000A"/>
    <w:multiLevelType w:val="singleLevel"/>
    <w:tmpl w:val="0000000A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0">
    <w:nsid w:val="0BB84D41"/>
    <w:multiLevelType w:val="multilevel"/>
    <w:tmpl w:val="1C88F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C7D3F26"/>
    <w:multiLevelType w:val="hybridMultilevel"/>
    <w:tmpl w:val="9F7A7C8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18715FD"/>
    <w:multiLevelType w:val="hybridMultilevel"/>
    <w:tmpl w:val="0E006DF2"/>
    <w:lvl w:ilvl="0" w:tplc="D35291B4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3">
    <w:nsid w:val="18EB29DA"/>
    <w:multiLevelType w:val="hybridMultilevel"/>
    <w:tmpl w:val="F2CE90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BFE16E4"/>
    <w:multiLevelType w:val="hybridMultilevel"/>
    <w:tmpl w:val="96BC3C3C"/>
    <w:lvl w:ilvl="0" w:tplc="20E08A46">
      <w:start w:val="65535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190017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</w:lvl>
    <w:lvl w:ilvl="2" w:tplc="041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E804657"/>
    <w:multiLevelType w:val="hybridMultilevel"/>
    <w:tmpl w:val="57C6CB8C"/>
    <w:lvl w:ilvl="0" w:tplc="737244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5781B2B"/>
    <w:multiLevelType w:val="multilevel"/>
    <w:tmpl w:val="0316E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5C82B28"/>
    <w:multiLevelType w:val="hybridMultilevel"/>
    <w:tmpl w:val="9BBE62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922647"/>
    <w:multiLevelType w:val="hybridMultilevel"/>
    <w:tmpl w:val="5E567AC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04D326E"/>
    <w:multiLevelType w:val="hybridMultilevel"/>
    <w:tmpl w:val="8F90ED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1862DCE"/>
    <w:multiLevelType w:val="hybridMultilevel"/>
    <w:tmpl w:val="64AC7EA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3A55A45"/>
    <w:multiLevelType w:val="hybridMultilevel"/>
    <w:tmpl w:val="B33C8CE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5896612"/>
    <w:multiLevelType w:val="hybridMultilevel"/>
    <w:tmpl w:val="30D824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F1564C"/>
    <w:multiLevelType w:val="multilevel"/>
    <w:tmpl w:val="CEA40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296091E"/>
    <w:multiLevelType w:val="hybridMultilevel"/>
    <w:tmpl w:val="D90633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6373804"/>
    <w:multiLevelType w:val="hybridMultilevel"/>
    <w:tmpl w:val="545CE1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A96ADE"/>
    <w:multiLevelType w:val="multilevel"/>
    <w:tmpl w:val="28909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7FF1680"/>
    <w:multiLevelType w:val="multilevel"/>
    <w:tmpl w:val="C1C41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C6E32F8"/>
    <w:multiLevelType w:val="hybridMultilevel"/>
    <w:tmpl w:val="31DAD9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F82C81"/>
    <w:multiLevelType w:val="hybridMultilevel"/>
    <w:tmpl w:val="FA5058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BFE4189"/>
    <w:multiLevelType w:val="hybridMultilevel"/>
    <w:tmpl w:val="E36AFB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E841B35"/>
    <w:multiLevelType w:val="hybridMultilevel"/>
    <w:tmpl w:val="0CBAA232"/>
    <w:lvl w:ilvl="0" w:tplc="04190007">
      <w:start w:val="1"/>
      <w:numFmt w:val="bullet"/>
      <w:lvlText w:val=""/>
      <w:lvlJc w:val="left"/>
      <w:pPr>
        <w:tabs>
          <w:tab w:val="num" w:pos="795"/>
        </w:tabs>
        <w:ind w:left="795" w:hanging="360"/>
      </w:pPr>
      <w:rPr>
        <w:rFonts w:ascii="Wingdings" w:hAnsi="Wingdings" w:hint="default"/>
        <w:sz w:val="16"/>
      </w:rPr>
    </w:lvl>
    <w:lvl w:ilvl="1" w:tplc="0419000B">
      <w:start w:val="1"/>
      <w:numFmt w:val="bullet"/>
      <w:lvlText w:val=""/>
      <w:lvlJc w:val="left"/>
      <w:pPr>
        <w:tabs>
          <w:tab w:val="num" w:pos="1515"/>
        </w:tabs>
        <w:ind w:left="1515" w:hanging="360"/>
      </w:pPr>
      <w:rPr>
        <w:rFonts w:ascii="Wingdings" w:hAnsi="Wingdings" w:hint="default"/>
      </w:rPr>
    </w:lvl>
    <w:lvl w:ilvl="2" w:tplc="04190007">
      <w:start w:val="1"/>
      <w:numFmt w:val="bullet"/>
      <w:lvlText w:val="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  <w:sz w:val="16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32">
    <w:nsid w:val="6F915410"/>
    <w:multiLevelType w:val="hybridMultilevel"/>
    <w:tmpl w:val="29561CC6"/>
    <w:lvl w:ilvl="0" w:tplc="041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3">
    <w:nsid w:val="756E4CD1"/>
    <w:multiLevelType w:val="hybridMultilevel"/>
    <w:tmpl w:val="244E1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601641A"/>
    <w:multiLevelType w:val="multilevel"/>
    <w:tmpl w:val="EB247E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8F10C34"/>
    <w:multiLevelType w:val="hybridMultilevel"/>
    <w:tmpl w:val="D368CFEE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F3324CC"/>
    <w:multiLevelType w:val="hybridMultilevel"/>
    <w:tmpl w:val="CB0038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6"/>
  </w:num>
  <w:num w:numId="2">
    <w:abstractNumId w:val="23"/>
  </w:num>
  <w:num w:numId="3">
    <w:abstractNumId w:val="10"/>
  </w:num>
  <w:num w:numId="4">
    <w:abstractNumId w:val="27"/>
  </w:num>
  <w:num w:numId="5">
    <w:abstractNumId w:val="28"/>
  </w:num>
  <w:num w:numId="6">
    <w:abstractNumId w:val="33"/>
  </w:num>
  <w:num w:numId="7">
    <w:abstractNumId w:val="30"/>
  </w:num>
  <w:num w:numId="8">
    <w:abstractNumId w:val="14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21"/>
  </w:num>
  <w:num w:numId="11">
    <w:abstractNumId w:val="18"/>
  </w:num>
  <w:num w:numId="12">
    <w:abstractNumId w:val="16"/>
  </w:num>
  <w:num w:numId="13">
    <w:abstractNumId w:val="31"/>
  </w:num>
  <w:num w:numId="14">
    <w:abstractNumId w:val="36"/>
  </w:num>
  <w:num w:numId="15">
    <w:abstractNumId w:val="34"/>
  </w:num>
  <w:num w:numId="16">
    <w:abstractNumId w:val="32"/>
  </w:num>
  <w:num w:numId="17">
    <w:abstractNumId w:val="13"/>
  </w:num>
  <w:num w:numId="18">
    <w:abstractNumId w:val="35"/>
  </w:num>
  <w:num w:numId="19">
    <w:abstractNumId w:val="24"/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9"/>
  </w:num>
  <w:num w:numId="22">
    <w:abstractNumId w:val="20"/>
  </w:num>
  <w:num w:numId="23">
    <w:abstractNumId w:val="1"/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</w:num>
  <w:num w:numId="26">
    <w:abstractNumId w:val="22"/>
  </w:num>
  <w:num w:numId="27">
    <w:abstractNumId w:val="0"/>
  </w:num>
  <w:num w:numId="28">
    <w:abstractNumId w:val="2"/>
  </w:num>
  <w:num w:numId="29">
    <w:abstractNumId w:val="3"/>
  </w:num>
  <w:num w:numId="30">
    <w:abstractNumId w:val="4"/>
  </w:num>
  <w:num w:numId="31">
    <w:abstractNumId w:val="5"/>
  </w:num>
  <w:num w:numId="32">
    <w:abstractNumId w:val="6"/>
  </w:num>
  <w:num w:numId="33">
    <w:abstractNumId w:val="7"/>
  </w:num>
  <w:num w:numId="34">
    <w:abstractNumId w:val="9"/>
  </w:num>
  <w:num w:numId="35">
    <w:abstractNumId w:val="25"/>
  </w:num>
  <w:num w:numId="36">
    <w:abstractNumId w:val="19"/>
  </w:num>
  <w:num w:numId="37">
    <w:abstractNumId w:val="12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F82"/>
    <w:rsid w:val="000406C0"/>
    <w:rsid w:val="00101434"/>
    <w:rsid w:val="00141EF8"/>
    <w:rsid w:val="0015105B"/>
    <w:rsid w:val="0018585A"/>
    <w:rsid w:val="001D0403"/>
    <w:rsid w:val="00200A3F"/>
    <w:rsid w:val="00225F6C"/>
    <w:rsid w:val="002371AF"/>
    <w:rsid w:val="00320EC5"/>
    <w:rsid w:val="00321B0A"/>
    <w:rsid w:val="003425FA"/>
    <w:rsid w:val="00352B2F"/>
    <w:rsid w:val="003563B9"/>
    <w:rsid w:val="003A71CA"/>
    <w:rsid w:val="003C3C92"/>
    <w:rsid w:val="003C4C21"/>
    <w:rsid w:val="003C57C8"/>
    <w:rsid w:val="00415DA3"/>
    <w:rsid w:val="004351CD"/>
    <w:rsid w:val="004468E2"/>
    <w:rsid w:val="0044702C"/>
    <w:rsid w:val="004630F9"/>
    <w:rsid w:val="0047770E"/>
    <w:rsid w:val="004939F4"/>
    <w:rsid w:val="004A7CE1"/>
    <w:rsid w:val="005009FB"/>
    <w:rsid w:val="00552151"/>
    <w:rsid w:val="00555B40"/>
    <w:rsid w:val="0058482D"/>
    <w:rsid w:val="005F1F40"/>
    <w:rsid w:val="00601DBB"/>
    <w:rsid w:val="00606148"/>
    <w:rsid w:val="006112DC"/>
    <w:rsid w:val="006241D5"/>
    <w:rsid w:val="006366B5"/>
    <w:rsid w:val="00651F13"/>
    <w:rsid w:val="006F4E01"/>
    <w:rsid w:val="00702860"/>
    <w:rsid w:val="00791DC0"/>
    <w:rsid w:val="007A5C97"/>
    <w:rsid w:val="007F3EB1"/>
    <w:rsid w:val="00803242"/>
    <w:rsid w:val="00821011"/>
    <w:rsid w:val="00854032"/>
    <w:rsid w:val="008576F0"/>
    <w:rsid w:val="0088125E"/>
    <w:rsid w:val="008B4886"/>
    <w:rsid w:val="00925424"/>
    <w:rsid w:val="009822D3"/>
    <w:rsid w:val="00984E13"/>
    <w:rsid w:val="009B7FF5"/>
    <w:rsid w:val="00A56F94"/>
    <w:rsid w:val="00AB4D57"/>
    <w:rsid w:val="00B07885"/>
    <w:rsid w:val="00B44B69"/>
    <w:rsid w:val="00B90948"/>
    <w:rsid w:val="00B94053"/>
    <w:rsid w:val="00BC0E76"/>
    <w:rsid w:val="00BF17B6"/>
    <w:rsid w:val="00C15E9C"/>
    <w:rsid w:val="00C40F82"/>
    <w:rsid w:val="00CF0E5C"/>
    <w:rsid w:val="00E0672B"/>
    <w:rsid w:val="00E4277B"/>
    <w:rsid w:val="00E664F5"/>
    <w:rsid w:val="00E75F99"/>
    <w:rsid w:val="00E91EDF"/>
    <w:rsid w:val="00E933BA"/>
    <w:rsid w:val="00ED27B8"/>
    <w:rsid w:val="00F577B3"/>
    <w:rsid w:val="00F720C3"/>
    <w:rsid w:val="00FD3A6F"/>
    <w:rsid w:val="00FF0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05B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7F3EB1"/>
    <w:pPr>
      <w:keepNext/>
      <w:spacing w:after="0" w:line="240" w:lineRule="auto"/>
      <w:outlineLvl w:val="0"/>
    </w:pPr>
    <w:rPr>
      <w:rFonts w:ascii="Times New Roman" w:eastAsia="Times New Roman" w:hAnsi="Times New Roman"/>
      <w:sz w:val="32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7F3EB1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105B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7F3EB1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F3EB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F3E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3EB1"/>
    <w:rPr>
      <w:rFonts w:ascii="Tahoma" w:eastAsia="Calibri" w:hAnsi="Tahoma" w:cs="Tahoma"/>
      <w:sz w:val="16"/>
      <w:szCs w:val="16"/>
    </w:rPr>
  </w:style>
  <w:style w:type="character" w:customStyle="1" w:styleId="c12">
    <w:name w:val="c12"/>
    <w:basedOn w:val="a0"/>
    <w:rsid w:val="00415DA3"/>
  </w:style>
  <w:style w:type="paragraph" w:customStyle="1" w:styleId="c34">
    <w:name w:val="c34"/>
    <w:basedOn w:val="a"/>
    <w:rsid w:val="00415D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15E9C"/>
  </w:style>
  <w:style w:type="character" w:customStyle="1" w:styleId="spelle">
    <w:name w:val="spelle"/>
    <w:basedOn w:val="a0"/>
    <w:rsid w:val="00C15E9C"/>
  </w:style>
  <w:style w:type="paragraph" w:styleId="a6">
    <w:name w:val="Normal (Web)"/>
    <w:basedOn w:val="a"/>
    <w:uiPriority w:val="99"/>
    <w:rsid w:val="00225F6C"/>
    <w:pPr>
      <w:spacing w:before="100" w:beforeAutospacing="1" w:after="100" w:afterAutospacing="1" w:line="240" w:lineRule="auto"/>
    </w:pPr>
    <w:rPr>
      <w:rFonts w:ascii="Times New Roman,Tahoma" w:eastAsia="Times New Roman" w:hAnsi="Times New Roman,Tahoma"/>
      <w:sz w:val="28"/>
      <w:szCs w:val="28"/>
      <w:lang w:eastAsia="ru-RU"/>
    </w:rPr>
  </w:style>
  <w:style w:type="paragraph" w:customStyle="1" w:styleId="western">
    <w:name w:val="western"/>
    <w:basedOn w:val="a"/>
    <w:rsid w:val="00225F6C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Body Text"/>
    <w:basedOn w:val="a"/>
    <w:link w:val="a8"/>
    <w:rsid w:val="00225F6C"/>
    <w:pPr>
      <w:spacing w:after="0" w:line="240" w:lineRule="auto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225F6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10">
    <w:name w:val="c10"/>
    <w:basedOn w:val="a"/>
    <w:rsid w:val="0055215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8">
    <w:name w:val="c18"/>
    <w:basedOn w:val="a0"/>
    <w:rsid w:val="00552151"/>
  </w:style>
  <w:style w:type="character" w:customStyle="1" w:styleId="c11">
    <w:name w:val="c11"/>
    <w:basedOn w:val="a0"/>
    <w:rsid w:val="00552151"/>
  </w:style>
  <w:style w:type="paragraph" w:customStyle="1" w:styleId="c0">
    <w:name w:val="c0"/>
    <w:basedOn w:val="a"/>
    <w:rsid w:val="0055215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5">
    <w:name w:val="c5"/>
    <w:basedOn w:val="a0"/>
    <w:rsid w:val="00552151"/>
  </w:style>
  <w:style w:type="character" w:customStyle="1" w:styleId="c7">
    <w:name w:val="c7"/>
    <w:basedOn w:val="a0"/>
    <w:rsid w:val="00552151"/>
  </w:style>
  <w:style w:type="character" w:styleId="a9">
    <w:name w:val="Hyperlink"/>
    <w:basedOn w:val="a0"/>
    <w:uiPriority w:val="99"/>
    <w:unhideWhenUsed/>
    <w:rsid w:val="00601DBB"/>
    <w:rPr>
      <w:color w:val="0000FF"/>
      <w:u w:val="single"/>
    </w:rPr>
  </w:style>
  <w:style w:type="paragraph" w:styleId="aa">
    <w:name w:val="header"/>
    <w:basedOn w:val="a"/>
    <w:link w:val="ab"/>
    <w:uiPriority w:val="99"/>
    <w:unhideWhenUsed/>
    <w:rsid w:val="00601D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601DBB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601D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601DBB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05B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7F3EB1"/>
    <w:pPr>
      <w:keepNext/>
      <w:spacing w:after="0" w:line="240" w:lineRule="auto"/>
      <w:outlineLvl w:val="0"/>
    </w:pPr>
    <w:rPr>
      <w:rFonts w:ascii="Times New Roman" w:eastAsia="Times New Roman" w:hAnsi="Times New Roman"/>
      <w:sz w:val="32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7F3EB1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105B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7F3EB1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F3EB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F3E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3EB1"/>
    <w:rPr>
      <w:rFonts w:ascii="Tahoma" w:eastAsia="Calibri" w:hAnsi="Tahoma" w:cs="Tahoma"/>
      <w:sz w:val="16"/>
      <w:szCs w:val="16"/>
    </w:rPr>
  </w:style>
  <w:style w:type="character" w:customStyle="1" w:styleId="c12">
    <w:name w:val="c12"/>
    <w:basedOn w:val="a0"/>
    <w:rsid w:val="00415DA3"/>
  </w:style>
  <w:style w:type="paragraph" w:customStyle="1" w:styleId="c34">
    <w:name w:val="c34"/>
    <w:basedOn w:val="a"/>
    <w:rsid w:val="00415D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15E9C"/>
  </w:style>
  <w:style w:type="character" w:customStyle="1" w:styleId="spelle">
    <w:name w:val="spelle"/>
    <w:basedOn w:val="a0"/>
    <w:rsid w:val="00C15E9C"/>
  </w:style>
  <w:style w:type="paragraph" w:styleId="a6">
    <w:name w:val="Normal (Web)"/>
    <w:basedOn w:val="a"/>
    <w:uiPriority w:val="99"/>
    <w:rsid w:val="00225F6C"/>
    <w:pPr>
      <w:spacing w:before="100" w:beforeAutospacing="1" w:after="100" w:afterAutospacing="1" w:line="240" w:lineRule="auto"/>
    </w:pPr>
    <w:rPr>
      <w:rFonts w:ascii="Times New Roman,Tahoma" w:eastAsia="Times New Roman" w:hAnsi="Times New Roman,Tahoma"/>
      <w:sz w:val="28"/>
      <w:szCs w:val="28"/>
      <w:lang w:eastAsia="ru-RU"/>
    </w:rPr>
  </w:style>
  <w:style w:type="paragraph" w:customStyle="1" w:styleId="western">
    <w:name w:val="western"/>
    <w:basedOn w:val="a"/>
    <w:rsid w:val="00225F6C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Body Text"/>
    <w:basedOn w:val="a"/>
    <w:link w:val="a8"/>
    <w:rsid w:val="00225F6C"/>
    <w:pPr>
      <w:spacing w:after="0" w:line="240" w:lineRule="auto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225F6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10">
    <w:name w:val="c10"/>
    <w:basedOn w:val="a"/>
    <w:rsid w:val="0055215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8">
    <w:name w:val="c18"/>
    <w:basedOn w:val="a0"/>
    <w:rsid w:val="00552151"/>
  </w:style>
  <w:style w:type="character" w:customStyle="1" w:styleId="c11">
    <w:name w:val="c11"/>
    <w:basedOn w:val="a0"/>
    <w:rsid w:val="00552151"/>
  </w:style>
  <w:style w:type="paragraph" w:customStyle="1" w:styleId="c0">
    <w:name w:val="c0"/>
    <w:basedOn w:val="a"/>
    <w:rsid w:val="0055215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5">
    <w:name w:val="c5"/>
    <w:basedOn w:val="a0"/>
    <w:rsid w:val="00552151"/>
  </w:style>
  <w:style w:type="character" w:customStyle="1" w:styleId="c7">
    <w:name w:val="c7"/>
    <w:basedOn w:val="a0"/>
    <w:rsid w:val="00552151"/>
  </w:style>
  <w:style w:type="character" w:styleId="a9">
    <w:name w:val="Hyperlink"/>
    <w:basedOn w:val="a0"/>
    <w:uiPriority w:val="99"/>
    <w:unhideWhenUsed/>
    <w:rsid w:val="00601DBB"/>
    <w:rPr>
      <w:color w:val="0000FF"/>
      <w:u w:val="single"/>
    </w:rPr>
  </w:style>
  <w:style w:type="paragraph" w:styleId="aa">
    <w:name w:val="header"/>
    <w:basedOn w:val="a"/>
    <w:link w:val="ab"/>
    <w:uiPriority w:val="99"/>
    <w:unhideWhenUsed/>
    <w:rsid w:val="00601D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601DBB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601D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601DBB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60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5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pandia.ru/text/category/kruglie_stol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D63730-46C4-4879-A7B5-967D74FC8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503</TotalTime>
  <Pages>34</Pages>
  <Words>10654</Words>
  <Characters>60729</Characters>
  <Application>Microsoft Office Word</Application>
  <DocSecurity>0</DocSecurity>
  <Lines>506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71241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29</cp:revision>
  <dcterms:created xsi:type="dcterms:W3CDTF">2014-08-26T08:02:00Z</dcterms:created>
  <dcterms:modified xsi:type="dcterms:W3CDTF">2015-09-15T08:38:00Z</dcterms:modified>
</cp:coreProperties>
</file>